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5637" w:rsidRPr="00C9491E" w:rsidRDefault="00875637" w:rsidP="00F85D99">
      <w:pPr>
        <w:pStyle w:val="Tekstpodstawowywcity22"/>
        <w:spacing w:line="276" w:lineRule="auto"/>
        <w:ind w:left="0"/>
        <w:jc w:val="right"/>
        <w:rPr>
          <w:b/>
          <w:bCs/>
          <w:sz w:val="24"/>
          <w:szCs w:val="24"/>
        </w:rPr>
      </w:pPr>
      <w:r w:rsidRPr="00C9491E">
        <w:rPr>
          <w:b/>
          <w:bCs/>
          <w:sz w:val="24"/>
          <w:szCs w:val="24"/>
        </w:rPr>
        <w:t>Załącznik nr 1 do SIWZ</w:t>
      </w:r>
    </w:p>
    <w:p w:rsidR="00875637" w:rsidRPr="0001156C" w:rsidRDefault="00875637" w:rsidP="00F85D99">
      <w:pPr>
        <w:pBdr>
          <w:top w:val="single" w:sz="4" w:space="1" w:color="000000"/>
          <w:left w:val="single" w:sz="4" w:space="3" w:color="000000"/>
          <w:bottom w:val="single" w:sz="4" w:space="1" w:color="000000"/>
          <w:right w:val="single" w:sz="4" w:space="0" w:color="000000"/>
        </w:pBdr>
        <w:spacing w:line="276" w:lineRule="auto"/>
        <w:ind w:right="6237"/>
        <w:rPr>
          <w:b/>
          <w:bCs/>
          <w:sz w:val="22"/>
          <w:szCs w:val="22"/>
        </w:rPr>
      </w:pPr>
    </w:p>
    <w:p w:rsidR="00875637" w:rsidRDefault="00875637" w:rsidP="00F85D99">
      <w:pPr>
        <w:pBdr>
          <w:top w:val="single" w:sz="4" w:space="1" w:color="000000"/>
          <w:left w:val="single" w:sz="4" w:space="3" w:color="000000"/>
          <w:bottom w:val="single" w:sz="4" w:space="1" w:color="000000"/>
          <w:right w:val="single" w:sz="4" w:space="0" w:color="000000"/>
        </w:pBdr>
        <w:spacing w:line="276" w:lineRule="auto"/>
        <w:ind w:right="6237"/>
        <w:rPr>
          <w:sz w:val="22"/>
          <w:szCs w:val="22"/>
        </w:rPr>
      </w:pPr>
    </w:p>
    <w:p w:rsidR="00875637" w:rsidRPr="0001156C" w:rsidRDefault="00875637" w:rsidP="00F85D99">
      <w:pPr>
        <w:pBdr>
          <w:top w:val="single" w:sz="4" w:space="1" w:color="000000"/>
          <w:left w:val="single" w:sz="4" w:space="3" w:color="000000"/>
          <w:bottom w:val="single" w:sz="4" w:space="1" w:color="000000"/>
          <w:right w:val="single" w:sz="4" w:space="0" w:color="000000"/>
        </w:pBdr>
        <w:spacing w:line="276" w:lineRule="auto"/>
        <w:ind w:right="6237"/>
        <w:rPr>
          <w:sz w:val="22"/>
          <w:szCs w:val="22"/>
        </w:rPr>
      </w:pPr>
    </w:p>
    <w:p w:rsidR="00875637" w:rsidRDefault="00875637" w:rsidP="00F85D99">
      <w:pPr>
        <w:pBdr>
          <w:top w:val="single" w:sz="4" w:space="1" w:color="000000"/>
          <w:left w:val="single" w:sz="4" w:space="3" w:color="000000"/>
          <w:bottom w:val="single" w:sz="4" w:space="1" w:color="000000"/>
          <w:right w:val="single" w:sz="4" w:space="0" w:color="000000"/>
        </w:pBdr>
        <w:spacing w:line="276" w:lineRule="auto"/>
        <w:ind w:right="6237"/>
        <w:jc w:val="center"/>
      </w:pPr>
      <w:r>
        <w:t>Pieczęć Wykonawcy</w:t>
      </w:r>
    </w:p>
    <w:p w:rsidR="00875637" w:rsidRDefault="00875637" w:rsidP="00F85D99">
      <w:pPr>
        <w:spacing w:line="276" w:lineRule="auto"/>
        <w:jc w:val="center"/>
        <w:rPr>
          <w:b/>
          <w:bCs/>
          <w:sz w:val="24"/>
          <w:szCs w:val="24"/>
        </w:rPr>
      </w:pPr>
    </w:p>
    <w:p w:rsidR="00875637" w:rsidRDefault="00875637" w:rsidP="00F85D99">
      <w:pPr>
        <w:spacing w:line="276" w:lineRule="auto"/>
        <w:jc w:val="center"/>
        <w:rPr>
          <w:b/>
          <w:bCs/>
          <w:sz w:val="24"/>
          <w:szCs w:val="24"/>
        </w:rPr>
      </w:pPr>
      <w:r w:rsidRPr="0035224F">
        <w:rPr>
          <w:b/>
          <w:bCs/>
          <w:sz w:val="24"/>
          <w:szCs w:val="24"/>
        </w:rPr>
        <w:t>Formularz ofertowy</w:t>
      </w:r>
    </w:p>
    <w:p w:rsidR="00875637" w:rsidRPr="0001156C" w:rsidRDefault="00875637" w:rsidP="00F85D99">
      <w:pPr>
        <w:spacing w:line="276" w:lineRule="auto"/>
        <w:jc w:val="both"/>
        <w:rPr>
          <w:sz w:val="22"/>
          <w:szCs w:val="22"/>
        </w:rPr>
      </w:pPr>
    </w:p>
    <w:p w:rsidR="00875637" w:rsidRPr="0035224F" w:rsidRDefault="00875637" w:rsidP="00F85D99">
      <w:pPr>
        <w:spacing w:line="276" w:lineRule="auto"/>
        <w:jc w:val="both"/>
        <w:rPr>
          <w:sz w:val="24"/>
          <w:szCs w:val="24"/>
        </w:rPr>
      </w:pPr>
      <w:r w:rsidRPr="0035224F">
        <w:rPr>
          <w:sz w:val="24"/>
          <w:szCs w:val="24"/>
        </w:rPr>
        <w:t>Pełna nazwa Wykonawcy:...........................................................</w:t>
      </w:r>
      <w:r>
        <w:rPr>
          <w:sz w:val="24"/>
          <w:szCs w:val="24"/>
        </w:rPr>
        <w:t>.....................</w:t>
      </w:r>
      <w:r w:rsidRPr="0035224F">
        <w:rPr>
          <w:sz w:val="24"/>
          <w:szCs w:val="24"/>
        </w:rPr>
        <w:t>............................</w:t>
      </w:r>
    </w:p>
    <w:p w:rsidR="00875637" w:rsidRPr="0001156C" w:rsidRDefault="00875637" w:rsidP="00F85D99">
      <w:pPr>
        <w:spacing w:line="276" w:lineRule="auto"/>
        <w:jc w:val="both"/>
        <w:rPr>
          <w:sz w:val="22"/>
          <w:szCs w:val="22"/>
        </w:rPr>
      </w:pPr>
    </w:p>
    <w:p w:rsidR="00875637" w:rsidRPr="0035224F" w:rsidRDefault="00875637" w:rsidP="00F85D99">
      <w:pPr>
        <w:spacing w:line="276" w:lineRule="auto"/>
        <w:jc w:val="both"/>
        <w:rPr>
          <w:sz w:val="24"/>
          <w:szCs w:val="24"/>
        </w:rPr>
      </w:pPr>
      <w:r w:rsidRPr="0035224F">
        <w:rPr>
          <w:sz w:val="24"/>
          <w:szCs w:val="24"/>
        </w:rPr>
        <w:t>.............................................................................................</w:t>
      </w:r>
      <w:r>
        <w:rPr>
          <w:sz w:val="24"/>
          <w:szCs w:val="24"/>
        </w:rPr>
        <w:t>.......................</w:t>
      </w:r>
      <w:r w:rsidRPr="0035224F">
        <w:rPr>
          <w:sz w:val="24"/>
          <w:szCs w:val="24"/>
        </w:rPr>
        <w:t>...................................</w:t>
      </w:r>
    </w:p>
    <w:p w:rsidR="00875637" w:rsidRPr="0001156C" w:rsidRDefault="00875637" w:rsidP="00F85D99">
      <w:pPr>
        <w:spacing w:line="276" w:lineRule="auto"/>
        <w:jc w:val="both"/>
        <w:rPr>
          <w:sz w:val="22"/>
          <w:szCs w:val="22"/>
        </w:rPr>
      </w:pPr>
    </w:p>
    <w:p w:rsidR="00875637" w:rsidRPr="0035224F" w:rsidRDefault="00875637" w:rsidP="00F85D99">
      <w:pPr>
        <w:spacing w:line="276" w:lineRule="auto"/>
        <w:jc w:val="both"/>
        <w:rPr>
          <w:sz w:val="24"/>
          <w:szCs w:val="24"/>
        </w:rPr>
      </w:pPr>
      <w:r w:rsidRPr="0035224F">
        <w:rPr>
          <w:sz w:val="24"/>
          <w:szCs w:val="24"/>
        </w:rPr>
        <w:t>Adres Wykonawcy:.............................................................................................</w:t>
      </w:r>
      <w:r>
        <w:rPr>
          <w:sz w:val="24"/>
          <w:szCs w:val="24"/>
        </w:rPr>
        <w:t>.......................</w:t>
      </w:r>
      <w:r w:rsidRPr="0035224F">
        <w:rPr>
          <w:sz w:val="24"/>
          <w:szCs w:val="24"/>
        </w:rPr>
        <w:t>...</w:t>
      </w:r>
    </w:p>
    <w:p w:rsidR="00875637" w:rsidRPr="0035224F" w:rsidRDefault="00875637" w:rsidP="00F85D99">
      <w:pPr>
        <w:spacing w:line="276" w:lineRule="auto"/>
        <w:rPr>
          <w:sz w:val="24"/>
          <w:szCs w:val="24"/>
        </w:rPr>
      </w:pPr>
      <w:r w:rsidRPr="0035224F">
        <w:rPr>
          <w:sz w:val="24"/>
          <w:szCs w:val="24"/>
        </w:rPr>
        <w:t>NIP: …………………………………………………………………………</w:t>
      </w:r>
      <w:r>
        <w:rPr>
          <w:sz w:val="24"/>
          <w:szCs w:val="24"/>
        </w:rPr>
        <w:t>…………….....</w:t>
      </w:r>
      <w:r w:rsidRPr="0035224F">
        <w:rPr>
          <w:sz w:val="24"/>
          <w:szCs w:val="24"/>
        </w:rPr>
        <w:t>….</w:t>
      </w:r>
    </w:p>
    <w:p w:rsidR="00875637" w:rsidRPr="0035224F" w:rsidRDefault="00875637" w:rsidP="00F85D99">
      <w:pPr>
        <w:spacing w:line="276" w:lineRule="auto"/>
        <w:rPr>
          <w:sz w:val="24"/>
          <w:szCs w:val="24"/>
        </w:rPr>
      </w:pPr>
      <w:r w:rsidRPr="0035224F">
        <w:rPr>
          <w:sz w:val="24"/>
          <w:szCs w:val="24"/>
        </w:rPr>
        <w:t>Kontakt:</w:t>
      </w:r>
    </w:p>
    <w:p w:rsidR="00875637" w:rsidRPr="0035224F" w:rsidRDefault="00875637" w:rsidP="00F85D99">
      <w:pPr>
        <w:spacing w:line="276" w:lineRule="auto"/>
        <w:jc w:val="both"/>
        <w:rPr>
          <w:sz w:val="24"/>
          <w:szCs w:val="24"/>
        </w:rPr>
      </w:pPr>
      <w:r w:rsidRPr="0035224F">
        <w:rPr>
          <w:sz w:val="24"/>
          <w:szCs w:val="24"/>
        </w:rPr>
        <w:t>Adres do korespondencji:................................................................................</w:t>
      </w:r>
      <w:r>
        <w:rPr>
          <w:sz w:val="24"/>
          <w:szCs w:val="24"/>
        </w:rPr>
        <w:t>......................</w:t>
      </w:r>
      <w:r w:rsidRPr="0035224F">
        <w:rPr>
          <w:sz w:val="24"/>
          <w:szCs w:val="24"/>
        </w:rPr>
        <w:t>........</w:t>
      </w:r>
    </w:p>
    <w:p w:rsidR="00875637" w:rsidRPr="0001156C" w:rsidRDefault="00875637" w:rsidP="00F85D99">
      <w:pPr>
        <w:spacing w:line="276" w:lineRule="auto"/>
        <w:rPr>
          <w:sz w:val="22"/>
          <w:szCs w:val="22"/>
        </w:rPr>
      </w:pPr>
    </w:p>
    <w:p w:rsidR="00361DC7" w:rsidRDefault="00875637" w:rsidP="00361DC7">
      <w:pPr>
        <w:spacing w:line="276" w:lineRule="auto"/>
        <w:rPr>
          <w:sz w:val="24"/>
          <w:szCs w:val="24"/>
        </w:rPr>
      </w:pPr>
      <w:r w:rsidRPr="0035224F">
        <w:rPr>
          <w:sz w:val="24"/>
          <w:szCs w:val="24"/>
        </w:rPr>
        <w:t>tel.: ……….……</w:t>
      </w:r>
      <w:r>
        <w:rPr>
          <w:sz w:val="24"/>
          <w:szCs w:val="24"/>
        </w:rPr>
        <w:t>…</w:t>
      </w:r>
      <w:r w:rsidR="008B0D89">
        <w:rPr>
          <w:sz w:val="24"/>
          <w:szCs w:val="24"/>
        </w:rPr>
        <w:t>…..</w:t>
      </w:r>
      <w:r>
        <w:rPr>
          <w:sz w:val="24"/>
          <w:szCs w:val="24"/>
        </w:rPr>
        <w:t>..</w:t>
      </w:r>
      <w:r w:rsidRPr="0035224F">
        <w:rPr>
          <w:sz w:val="24"/>
          <w:szCs w:val="24"/>
        </w:rPr>
        <w:t>……</w:t>
      </w:r>
      <w:r w:rsidR="008B0D89">
        <w:rPr>
          <w:sz w:val="24"/>
          <w:szCs w:val="24"/>
        </w:rPr>
        <w:t>…………</w:t>
      </w:r>
      <w:r w:rsidRPr="0035224F">
        <w:rPr>
          <w:sz w:val="24"/>
          <w:szCs w:val="24"/>
        </w:rPr>
        <w:t>…</w:t>
      </w:r>
      <w:r w:rsidRPr="0035224F">
        <w:rPr>
          <w:sz w:val="24"/>
          <w:szCs w:val="24"/>
        </w:rPr>
        <w:tab/>
        <w:t>e-mail: ………</w:t>
      </w:r>
      <w:r>
        <w:rPr>
          <w:sz w:val="24"/>
          <w:szCs w:val="24"/>
        </w:rPr>
        <w:t>…</w:t>
      </w:r>
      <w:r w:rsidR="008B0D89">
        <w:rPr>
          <w:sz w:val="24"/>
          <w:szCs w:val="24"/>
        </w:rPr>
        <w:t>………………</w:t>
      </w:r>
      <w:r w:rsidRPr="0035224F">
        <w:rPr>
          <w:sz w:val="24"/>
          <w:szCs w:val="24"/>
        </w:rPr>
        <w:t xml:space="preserve">………………. </w:t>
      </w:r>
    </w:p>
    <w:p w:rsidR="00361DC7" w:rsidRDefault="00361DC7" w:rsidP="00641CCD">
      <w:pPr>
        <w:pStyle w:val="Tre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spacing w:after="60"/>
        <w:jc w:val="both"/>
        <w:rPr>
          <w:rFonts w:ascii="Times New Roman" w:hAnsi="Times New Roman" w:cs="Times New Roman"/>
          <w:sz w:val="24"/>
          <w:szCs w:val="24"/>
        </w:rPr>
      </w:pPr>
    </w:p>
    <w:p w:rsidR="00875637" w:rsidRPr="00533B2C" w:rsidRDefault="00875637" w:rsidP="00F85D99">
      <w:pPr>
        <w:pStyle w:val="Tre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spacing w:after="60"/>
        <w:jc w:val="both"/>
        <w:rPr>
          <w:rFonts w:ascii="Times New Roman" w:hAnsi="Times New Roman" w:cs="Times New Roman"/>
          <w:color w:val="auto"/>
          <w:sz w:val="24"/>
          <w:szCs w:val="24"/>
        </w:rPr>
      </w:pPr>
      <w:r w:rsidRPr="009B41DB">
        <w:rPr>
          <w:rFonts w:ascii="Times New Roman" w:hAnsi="Times New Roman" w:cs="Times New Roman"/>
          <w:sz w:val="24"/>
          <w:szCs w:val="24"/>
        </w:rPr>
        <w:t xml:space="preserve">Zgłaszam swój udział w przetargu </w:t>
      </w:r>
      <w:r>
        <w:rPr>
          <w:rFonts w:ascii="Times New Roman" w:hAnsi="Times New Roman" w:cs="Times New Roman"/>
          <w:sz w:val="24"/>
          <w:szCs w:val="24"/>
        </w:rPr>
        <w:t>nie</w:t>
      </w:r>
      <w:r w:rsidRPr="009B41DB">
        <w:rPr>
          <w:rFonts w:ascii="Times New Roman" w:hAnsi="Times New Roman" w:cs="Times New Roman"/>
          <w:sz w:val="24"/>
          <w:szCs w:val="24"/>
        </w:rPr>
        <w:t xml:space="preserve">ograniczonym na postępowanie  </w:t>
      </w:r>
      <w:r w:rsidRPr="009B41DB">
        <w:rPr>
          <w:rFonts w:ascii="Times New Roman" w:hAnsi="Times New Roman" w:cs="Times New Roman"/>
          <w:color w:val="auto"/>
          <w:sz w:val="24"/>
          <w:szCs w:val="24"/>
        </w:rPr>
        <w:t>pn</w:t>
      </w:r>
      <w:r>
        <w:rPr>
          <w:rFonts w:ascii="Times New Roman" w:hAnsi="Times New Roman" w:cs="Times New Roman"/>
          <w:color w:val="auto"/>
          <w:sz w:val="24"/>
          <w:szCs w:val="24"/>
        </w:rPr>
        <w:t>.</w:t>
      </w:r>
      <w:r w:rsidRPr="009B41DB">
        <w:rPr>
          <w:rFonts w:ascii="Times New Roman" w:hAnsi="Times New Roman" w:cs="Times New Roman"/>
          <w:color w:val="auto"/>
          <w:sz w:val="24"/>
          <w:szCs w:val="24"/>
        </w:rPr>
        <w:t xml:space="preserve">: </w:t>
      </w:r>
    </w:p>
    <w:p w:rsidR="007A3C65" w:rsidRPr="007A3C65" w:rsidRDefault="003C603E" w:rsidP="007A3C65">
      <w:pPr>
        <w:pStyle w:val="Tytu"/>
        <w:spacing w:line="276" w:lineRule="auto"/>
        <w:ind w:right="196"/>
        <w:jc w:val="left"/>
        <w:rPr>
          <w:b w:val="0"/>
          <w:iCs w:val="0"/>
          <w:sz w:val="24"/>
          <w:szCs w:val="24"/>
        </w:rPr>
      </w:pPr>
      <w:r w:rsidRPr="007A3C65">
        <w:rPr>
          <w:b w:val="0"/>
          <w:sz w:val="24"/>
          <w:szCs w:val="24"/>
        </w:rPr>
        <w:t>„</w:t>
      </w:r>
      <w:r w:rsidR="007A3C65" w:rsidRPr="007A3C65">
        <w:rPr>
          <w:b w:val="0"/>
          <w:sz w:val="24"/>
          <w:szCs w:val="24"/>
        </w:rPr>
        <w:t xml:space="preserve">Realizacja zadania inwestycyjnego pn.: </w:t>
      </w:r>
      <w:r w:rsidR="007A3C65" w:rsidRPr="007A3C65">
        <w:rPr>
          <w:b w:val="0"/>
          <w:color w:val="000000"/>
          <w:sz w:val="24"/>
          <w:szCs w:val="24"/>
        </w:rPr>
        <w:t>„Budowa parkingu w rejonie dworca PKP</w:t>
      </w:r>
      <w:r w:rsidR="007A3C65" w:rsidRPr="007A3C65">
        <w:rPr>
          <w:b w:val="0"/>
          <w:sz w:val="24"/>
          <w:szCs w:val="24"/>
        </w:rPr>
        <w:t>”</w:t>
      </w:r>
    </w:p>
    <w:p w:rsidR="003C603E" w:rsidRPr="008B0D89" w:rsidRDefault="003C603E" w:rsidP="00F85D99">
      <w:pPr>
        <w:pStyle w:val="Tytu"/>
        <w:rPr>
          <w:b w:val="0"/>
          <w:bCs w:val="0"/>
          <w:iCs w:val="0"/>
          <w:sz w:val="22"/>
          <w:szCs w:val="22"/>
        </w:rPr>
      </w:pPr>
    </w:p>
    <w:p w:rsidR="00875637" w:rsidRPr="00A36CBC" w:rsidRDefault="00875637" w:rsidP="00FF5BF8">
      <w:pPr>
        <w:pStyle w:val="Tekstpodstawowy"/>
        <w:tabs>
          <w:tab w:val="left" w:pos="360"/>
        </w:tabs>
        <w:ind w:left="360" w:hanging="360"/>
        <w:jc w:val="both"/>
        <w:rPr>
          <w:b/>
          <w:sz w:val="24"/>
          <w:szCs w:val="24"/>
        </w:rPr>
      </w:pPr>
      <w:r>
        <w:rPr>
          <w:sz w:val="24"/>
          <w:szCs w:val="24"/>
        </w:rPr>
        <w:t>1.</w:t>
      </w:r>
      <w:r w:rsidRPr="005B4913">
        <w:rPr>
          <w:color w:val="FF0000"/>
          <w:sz w:val="24"/>
          <w:szCs w:val="24"/>
        </w:rPr>
        <w:tab/>
      </w:r>
      <w:r w:rsidRPr="00A36CBC">
        <w:rPr>
          <w:sz w:val="22"/>
          <w:szCs w:val="22"/>
        </w:rPr>
        <w:t>Oferujemy wykonanie przedmiotu zamówienia w zakresie objętym specyfikacją istotnych warunków zamówienia:</w:t>
      </w:r>
    </w:p>
    <w:p w:rsidR="00875637" w:rsidRPr="00A36CBC" w:rsidRDefault="00875637" w:rsidP="00FF5BF8">
      <w:pPr>
        <w:pStyle w:val="Normalny1"/>
        <w:tabs>
          <w:tab w:val="left" w:pos="284"/>
        </w:tabs>
        <w:ind w:left="426"/>
        <w:jc w:val="both"/>
        <w:rPr>
          <w:rFonts w:hAnsi="Times New Roman"/>
          <w:color w:val="auto"/>
          <w:sz w:val="22"/>
          <w:szCs w:val="22"/>
        </w:rPr>
      </w:pPr>
    </w:p>
    <w:p w:rsidR="00875637" w:rsidRDefault="00875637" w:rsidP="00FF5BF8">
      <w:pPr>
        <w:pStyle w:val="Normalny1"/>
        <w:tabs>
          <w:tab w:val="left" w:pos="284"/>
        </w:tabs>
        <w:spacing w:line="360" w:lineRule="auto"/>
        <w:ind w:left="360" w:right="-289"/>
        <w:jc w:val="both"/>
        <w:rPr>
          <w:rFonts w:hAnsi="Times New Roman"/>
          <w:color w:val="auto"/>
          <w:sz w:val="22"/>
          <w:szCs w:val="22"/>
        </w:rPr>
      </w:pPr>
      <w:r w:rsidRPr="00A21C4B">
        <w:rPr>
          <w:rFonts w:hAnsi="Times New Roman"/>
          <w:color w:val="auto"/>
          <w:sz w:val="22"/>
          <w:szCs w:val="22"/>
        </w:rPr>
        <w:t>za cenę ................</w:t>
      </w:r>
      <w:r>
        <w:rPr>
          <w:rFonts w:hAnsi="Times New Roman"/>
          <w:color w:val="auto"/>
          <w:sz w:val="22"/>
          <w:szCs w:val="22"/>
        </w:rPr>
        <w:t>......</w:t>
      </w:r>
      <w:r w:rsidRPr="00A21C4B">
        <w:rPr>
          <w:rFonts w:hAnsi="Times New Roman"/>
          <w:color w:val="auto"/>
          <w:sz w:val="22"/>
          <w:szCs w:val="22"/>
        </w:rPr>
        <w:t>.</w:t>
      </w:r>
      <w:r>
        <w:rPr>
          <w:rFonts w:hAnsi="Times New Roman"/>
          <w:color w:val="auto"/>
          <w:sz w:val="22"/>
          <w:szCs w:val="22"/>
        </w:rPr>
        <w:t>.......</w:t>
      </w:r>
      <w:r w:rsidRPr="00A21C4B">
        <w:rPr>
          <w:rFonts w:hAnsi="Times New Roman"/>
          <w:color w:val="auto"/>
          <w:sz w:val="22"/>
          <w:szCs w:val="22"/>
        </w:rPr>
        <w:t>.</w:t>
      </w:r>
      <w:r>
        <w:rPr>
          <w:rFonts w:hAnsi="Times New Roman"/>
          <w:color w:val="auto"/>
          <w:sz w:val="22"/>
          <w:szCs w:val="22"/>
        </w:rPr>
        <w:t>.........................</w:t>
      </w:r>
      <w:r w:rsidRPr="00A21C4B">
        <w:rPr>
          <w:rFonts w:hAnsi="Times New Roman"/>
          <w:color w:val="auto"/>
          <w:sz w:val="22"/>
          <w:szCs w:val="22"/>
        </w:rPr>
        <w:t xml:space="preserve">............ zł brutto </w:t>
      </w:r>
    </w:p>
    <w:p w:rsidR="00875637" w:rsidRDefault="00875637" w:rsidP="00FF5BF8">
      <w:pPr>
        <w:pStyle w:val="Normalny1"/>
        <w:tabs>
          <w:tab w:val="left" w:pos="284"/>
          <w:tab w:val="num" w:pos="720"/>
        </w:tabs>
        <w:spacing w:before="120" w:line="360" w:lineRule="auto"/>
        <w:ind w:left="360" w:right="-110"/>
        <w:jc w:val="both"/>
        <w:rPr>
          <w:rFonts w:hAnsi="Times New Roman"/>
          <w:color w:val="auto"/>
          <w:sz w:val="22"/>
          <w:szCs w:val="22"/>
        </w:rPr>
      </w:pPr>
      <w:r w:rsidRPr="00A21C4B">
        <w:rPr>
          <w:rFonts w:hAnsi="Times New Roman"/>
          <w:color w:val="auto"/>
          <w:sz w:val="22"/>
          <w:szCs w:val="22"/>
        </w:rPr>
        <w:t>(słownie złotych: ...................</w:t>
      </w:r>
      <w:r>
        <w:rPr>
          <w:rFonts w:hAnsi="Times New Roman"/>
          <w:color w:val="auto"/>
          <w:sz w:val="22"/>
          <w:szCs w:val="22"/>
        </w:rPr>
        <w:t>........................................................................................</w:t>
      </w:r>
      <w:r w:rsidRPr="00A21C4B">
        <w:rPr>
          <w:rFonts w:hAnsi="Times New Roman"/>
          <w:color w:val="auto"/>
          <w:sz w:val="22"/>
          <w:szCs w:val="22"/>
        </w:rPr>
        <w:t>....................).</w:t>
      </w:r>
    </w:p>
    <w:p w:rsidR="00875637" w:rsidRDefault="00875637" w:rsidP="00FF5BF8">
      <w:pPr>
        <w:pStyle w:val="Normalny1"/>
        <w:tabs>
          <w:tab w:val="left" w:pos="284"/>
          <w:tab w:val="num" w:pos="720"/>
        </w:tabs>
        <w:spacing w:before="120"/>
        <w:ind w:left="357" w:right="-108"/>
        <w:jc w:val="both"/>
        <w:rPr>
          <w:rFonts w:hAnsi="Times New Roman"/>
          <w:color w:val="auto"/>
          <w:sz w:val="22"/>
          <w:szCs w:val="22"/>
        </w:rPr>
      </w:pPr>
      <w:r>
        <w:rPr>
          <w:rFonts w:hAnsi="Times New Roman"/>
          <w:color w:val="auto"/>
          <w:sz w:val="22"/>
          <w:szCs w:val="22"/>
        </w:rPr>
        <w:t>w tym:</w:t>
      </w:r>
    </w:p>
    <w:p w:rsidR="00361DC7" w:rsidRPr="00361DC7" w:rsidRDefault="00875637" w:rsidP="00F95197">
      <w:pPr>
        <w:pStyle w:val="Normalny1"/>
        <w:numPr>
          <w:ilvl w:val="0"/>
          <w:numId w:val="39"/>
        </w:numPr>
        <w:tabs>
          <w:tab w:val="clear" w:pos="1440"/>
          <w:tab w:val="left" w:pos="284"/>
          <w:tab w:val="num" w:pos="720"/>
          <w:tab w:val="left" w:pos="1620"/>
        </w:tabs>
        <w:spacing w:before="120"/>
        <w:ind w:left="1620" w:right="-108" w:hanging="1260"/>
        <w:jc w:val="both"/>
        <w:rPr>
          <w:rFonts w:hAnsi="Times New Roman"/>
          <w:b/>
          <w:bCs/>
          <w:color w:val="auto"/>
          <w:sz w:val="22"/>
          <w:szCs w:val="22"/>
        </w:rPr>
      </w:pPr>
      <w:r w:rsidRPr="008B0D89">
        <w:rPr>
          <w:rFonts w:hAnsi="Times New Roman"/>
          <w:b/>
          <w:bCs/>
          <w:sz w:val="22"/>
          <w:szCs w:val="22"/>
        </w:rPr>
        <w:t>Etap I:</w:t>
      </w:r>
      <w:r w:rsidRPr="008B0D89">
        <w:rPr>
          <w:rFonts w:hAnsi="Times New Roman"/>
          <w:b/>
          <w:bCs/>
          <w:sz w:val="22"/>
          <w:szCs w:val="22"/>
        </w:rPr>
        <w:tab/>
        <w:t xml:space="preserve">opracowanie </w:t>
      </w:r>
      <w:r w:rsidRPr="00361DC7">
        <w:rPr>
          <w:rFonts w:hAnsi="Times New Roman"/>
          <w:b/>
          <w:bCs/>
          <w:sz w:val="22"/>
          <w:szCs w:val="22"/>
        </w:rPr>
        <w:t>dokumentacji</w:t>
      </w:r>
      <w:r w:rsidR="00641CCD" w:rsidRPr="00361DC7">
        <w:rPr>
          <w:rFonts w:hAnsi="Times New Roman"/>
          <w:b/>
          <w:bCs/>
          <w:sz w:val="22"/>
          <w:szCs w:val="22"/>
        </w:rPr>
        <w:t xml:space="preserve"> </w:t>
      </w:r>
      <w:r w:rsidR="00361DC7" w:rsidRPr="00361DC7">
        <w:rPr>
          <w:rFonts w:hAnsi="Times New Roman"/>
          <w:b/>
          <w:sz w:val="22"/>
          <w:szCs w:val="22"/>
        </w:rPr>
        <w:t>technicznej oraz uzyskani</w:t>
      </w:r>
      <w:r w:rsidR="00361DC7">
        <w:rPr>
          <w:rFonts w:hAnsi="Times New Roman"/>
          <w:b/>
          <w:sz w:val="22"/>
          <w:szCs w:val="22"/>
        </w:rPr>
        <w:t>e</w:t>
      </w:r>
      <w:r w:rsidR="00361DC7" w:rsidRPr="00361DC7">
        <w:rPr>
          <w:rFonts w:hAnsi="Times New Roman"/>
          <w:b/>
          <w:sz w:val="22"/>
          <w:szCs w:val="22"/>
        </w:rPr>
        <w:t xml:space="preserve"> ostatecznej decyzji </w:t>
      </w:r>
      <w:r w:rsidR="00361DC7">
        <w:rPr>
          <w:rFonts w:hAnsi="Times New Roman"/>
          <w:b/>
          <w:sz w:val="22"/>
          <w:szCs w:val="22"/>
        </w:rPr>
        <w:br/>
      </w:r>
      <w:r w:rsidR="00361DC7" w:rsidRPr="00361DC7">
        <w:rPr>
          <w:rFonts w:hAnsi="Times New Roman"/>
          <w:b/>
          <w:sz w:val="22"/>
          <w:szCs w:val="22"/>
        </w:rPr>
        <w:t>o pozwoleniu na budowę</w:t>
      </w:r>
    </w:p>
    <w:p w:rsidR="00875637" w:rsidRDefault="00875637" w:rsidP="00FF5BF8">
      <w:pPr>
        <w:pStyle w:val="Normalny1"/>
        <w:tabs>
          <w:tab w:val="left" w:pos="284"/>
        </w:tabs>
        <w:spacing w:before="360" w:line="360" w:lineRule="auto"/>
        <w:ind w:left="357" w:right="-108" w:firstLine="357"/>
        <w:jc w:val="both"/>
        <w:rPr>
          <w:rFonts w:hAnsi="Times New Roman"/>
          <w:color w:val="auto"/>
          <w:sz w:val="22"/>
          <w:szCs w:val="22"/>
        </w:rPr>
      </w:pPr>
      <w:r>
        <w:rPr>
          <w:rFonts w:hAnsi="Times New Roman"/>
          <w:color w:val="auto"/>
          <w:sz w:val="22"/>
          <w:szCs w:val="22"/>
        </w:rPr>
        <w:t xml:space="preserve">za </w:t>
      </w:r>
      <w:r w:rsidRPr="00A21C4B">
        <w:rPr>
          <w:rFonts w:hAnsi="Times New Roman"/>
          <w:color w:val="auto"/>
          <w:sz w:val="22"/>
          <w:szCs w:val="22"/>
        </w:rPr>
        <w:t>cenę ................</w:t>
      </w:r>
      <w:r>
        <w:rPr>
          <w:rFonts w:hAnsi="Times New Roman"/>
          <w:color w:val="auto"/>
          <w:sz w:val="22"/>
          <w:szCs w:val="22"/>
        </w:rPr>
        <w:t>......</w:t>
      </w:r>
      <w:r w:rsidRPr="00A21C4B">
        <w:rPr>
          <w:rFonts w:hAnsi="Times New Roman"/>
          <w:color w:val="auto"/>
          <w:sz w:val="22"/>
          <w:szCs w:val="22"/>
        </w:rPr>
        <w:t>.</w:t>
      </w:r>
      <w:r>
        <w:rPr>
          <w:rFonts w:hAnsi="Times New Roman"/>
          <w:color w:val="auto"/>
          <w:sz w:val="22"/>
          <w:szCs w:val="22"/>
        </w:rPr>
        <w:t>...............</w:t>
      </w:r>
      <w:r w:rsidRPr="00A21C4B">
        <w:rPr>
          <w:rFonts w:hAnsi="Times New Roman"/>
          <w:color w:val="auto"/>
          <w:sz w:val="22"/>
          <w:szCs w:val="22"/>
        </w:rPr>
        <w:t>.</w:t>
      </w:r>
      <w:r>
        <w:rPr>
          <w:rFonts w:hAnsi="Times New Roman"/>
          <w:color w:val="auto"/>
          <w:sz w:val="22"/>
          <w:szCs w:val="22"/>
        </w:rPr>
        <w:t>............</w:t>
      </w:r>
      <w:r w:rsidRPr="00A21C4B">
        <w:rPr>
          <w:rFonts w:hAnsi="Times New Roman"/>
          <w:color w:val="auto"/>
          <w:sz w:val="22"/>
          <w:szCs w:val="22"/>
        </w:rPr>
        <w:t xml:space="preserve">............ zł brutto </w:t>
      </w:r>
    </w:p>
    <w:p w:rsidR="00875637" w:rsidRDefault="00875637" w:rsidP="00FF5BF8">
      <w:pPr>
        <w:pStyle w:val="Normalny1"/>
        <w:tabs>
          <w:tab w:val="left" w:pos="284"/>
          <w:tab w:val="num" w:pos="720"/>
        </w:tabs>
        <w:spacing w:before="120" w:line="360" w:lineRule="auto"/>
        <w:ind w:left="1080" w:right="-110" w:hanging="360"/>
        <w:jc w:val="both"/>
        <w:rPr>
          <w:rFonts w:hAnsi="Times New Roman"/>
          <w:color w:val="auto"/>
          <w:sz w:val="22"/>
          <w:szCs w:val="22"/>
        </w:rPr>
      </w:pPr>
      <w:r w:rsidRPr="00A21C4B">
        <w:rPr>
          <w:rFonts w:hAnsi="Times New Roman"/>
          <w:color w:val="auto"/>
          <w:sz w:val="22"/>
          <w:szCs w:val="22"/>
        </w:rPr>
        <w:t>(słownie złotych: ...................</w:t>
      </w:r>
      <w:r>
        <w:rPr>
          <w:rFonts w:hAnsi="Times New Roman"/>
          <w:color w:val="auto"/>
          <w:sz w:val="22"/>
          <w:szCs w:val="22"/>
        </w:rPr>
        <w:t>..................................................................................</w:t>
      </w:r>
      <w:r w:rsidRPr="00A21C4B">
        <w:rPr>
          <w:rFonts w:hAnsi="Times New Roman"/>
          <w:color w:val="auto"/>
          <w:sz w:val="22"/>
          <w:szCs w:val="22"/>
        </w:rPr>
        <w:t>....................).</w:t>
      </w:r>
    </w:p>
    <w:p w:rsidR="00875637" w:rsidRPr="008B0D89" w:rsidRDefault="00875637" w:rsidP="00F95197">
      <w:pPr>
        <w:pStyle w:val="Normalny1"/>
        <w:numPr>
          <w:ilvl w:val="0"/>
          <w:numId w:val="39"/>
        </w:numPr>
        <w:tabs>
          <w:tab w:val="clear" w:pos="1440"/>
          <w:tab w:val="num" w:pos="720"/>
          <w:tab w:val="left" w:pos="1620"/>
        </w:tabs>
        <w:spacing w:before="240"/>
        <w:ind w:left="1621" w:right="-108" w:hanging="1264"/>
        <w:jc w:val="both"/>
        <w:rPr>
          <w:rFonts w:hAnsi="Times New Roman"/>
          <w:b/>
          <w:bCs/>
          <w:color w:val="auto"/>
          <w:sz w:val="22"/>
          <w:szCs w:val="22"/>
        </w:rPr>
      </w:pPr>
      <w:r w:rsidRPr="008B0D89">
        <w:rPr>
          <w:rFonts w:hAnsi="Times New Roman"/>
          <w:b/>
          <w:bCs/>
          <w:sz w:val="22"/>
          <w:szCs w:val="22"/>
        </w:rPr>
        <w:t>Etap II:</w:t>
      </w:r>
      <w:r w:rsidRPr="008B0D89">
        <w:rPr>
          <w:rFonts w:hAnsi="Times New Roman"/>
          <w:b/>
          <w:bCs/>
          <w:sz w:val="22"/>
          <w:szCs w:val="22"/>
        </w:rPr>
        <w:tab/>
        <w:t>wykonanie robót budowlanych objętych przedmiotem</w:t>
      </w:r>
      <w:r w:rsidR="00361DC7">
        <w:rPr>
          <w:rFonts w:hAnsi="Times New Roman"/>
          <w:b/>
          <w:bCs/>
          <w:sz w:val="22"/>
          <w:szCs w:val="22"/>
        </w:rPr>
        <w:t xml:space="preserve"> umowy</w:t>
      </w:r>
    </w:p>
    <w:p w:rsidR="00875637" w:rsidRDefault="00875637" w:rsidP="00FF5BF8">
      <w:pPr>
        <w:pStyle w:val="Normalny1"/>
        <w:tabs>
          <w:tab w:val="left" w:pos="284"/>
        </w:tabs>
        <w:spacing w:before="360" w:line="360" w:lineRule="auto"/>
        <w:ind w:left="357" w:right="-108" w:firstLine="357"/>
        <w:jc w:val="both"/>
        <w:rPr>
          <w:rFonts w:hAnsi="Times New Roman"/>
          <w:color w:val="auto"/>
          <w:sz w:val="22"/>
          <w:szCs w:val="22"/>
        </w:rPr>
      </w:pPr>
      <w:r>
        <w:rPr>
          <w:rFonts w:hAnsi="Times New Roman"/>
          <w:color w:val="auto"/>
          <w:sz w:val="22"/>
          <w:szCs w:val="22"/>
        </w:rPr>
        <w:t xml:space="preserve">za </w:t>
      </w:r>
      <w:r w:rsidRPr="00A21C4B">
        <w:rPr>
          <w:rFonts w:hAnsi="Times New Roman"/>
          <w:color w:val="auto"/>
          <w:sz w:val="22"/>
          <w:szCs w:val="22"/>
        </w:rPr>
        <w:t>cenę ................</w:t>
      </w:r>
      <w:r>
        <w:rPr>
          <w:rFonts w:hAnsi="Times New Roman"/>
          <w:color w:val="auto"/>
          <w:sz w:val="22"/>
          <w:szCs w:val="22"/>
        </w:rPr>
        <w:t>......</w:t>
      </w:r>
      <w:r w:rsidRPr="00A21C4B">
        <w:rPr>
          <w:rFonts w:hAnsi="Times New Roman"/>
          <w:color w:val="auto"/>
          <w:sz w:val="22"/>
          <w:szCs w:val="22"/>
        </w:rPr>
        <w:t>.</w:t>
      </w:r>
      <w:r>
        <w:rPr>
          <w:rFonts w:hAnsi="Times New Roman"/>
          <w:color w:val="auto"/>
          <w:sz w:val="22"/>
          <w:szCs w:val="22"/>
        </w:rPr>
        <w:t>.......</w:t>
      </w:r>
      <w:r w:rsidRPr="00A21C4B">
        <w:rPr>
          <w:rFonts w:hAnsi="Times New Roman"/>
          <w:color w:val="auto"/>
          <w:sz w:val="22"/>
          <w:szCs w:val="22"/>
        </w:rPr>
        <w:t>.</w:t>
      </w:r>
      <w:r>
        <w:rPr>
          <w:rFonts w:hAnsi="Times New Roman"/>
          <w:color w:val="auto"/>
          <w:sz w:val="22"/>
          <w:szCs w:val="22"/>
        </w:rPr>
        <w:t>....................</w:t>
      </w:r>
      <w:r w:rsidRPr="00A21C4B">
        <w:rPr>
          <w:rFonts w:hAnsi="Times New Roman"/>
          <w:color w:val="auto"/>
          <w:sz w:val="22"/>
          <w:szCs w:val="22"/>
        </w:rPr>
        <w:t xml:space="preserve">............ zł brutto </w:t>
      </w:r>
    </w:p>
    <w:p w:rsidR="00875637" w:rsidRDefault="00875637" w:rsidP="00FF5BF8">
      <w:pPr>
        <w:pStyle w:val="Normalny1"/>
        <w:tabs>
          <w:tab w:val="left" w:pos="284"/>
          <w:tab w:val="num" w:pos="720"/>
        </w:tabs>
        <w:spacing w:before="120" w:line="360" w:lineRule="auto"/>
        <w:ind w:left="1080" w:right="-110" w:hanging="360"/>
        <w:jc w:val="both"/>
        <w:rPr>
          <w:rFonts w:hAnsi="Times New Roman"/>
          <w:color w:val="auto"/>
          <w:sz w:val="22"/>
          <w:szCs w:val="22"/>
        </w:rPr>
      </w:pPr>
      <w:r w:rsidRPr="00A21C4B">
        <w:rPr>
          <w:rFonts w:hAnsi="Times New Roman"/>
          <w:color w:val="auto"/>
          <w:sz w:val="22"/>
          <w:szCs w:val="22"/>
        </w:rPr>
        <w:t>(słownie złotych: ...................</w:t>
      </w:r>
      <w:r>
        <w:rPr>
          <w:rFonts w:hAnsi="Times New Roman"/>
          <w:color w:val="auto"/>
          <w:sz w:val="22"/>
          <w:szCs w:val="22"/>
        </w:rPr>
        <w:t>..................................................................................</w:t>
      </w:r>
      <w:r w:rsidRPr="00A21C4B">
        <w:rPr>
          <w:rFonts w:hAnsi="Times New Roman"/>
          <w:color w:val="auto"/>
          <w:sz w:val="22"/>
          <w:szCs w:val="22"/>
        </w:rPr>
        <w:t>....................).</w:t>
      </w:r>
    </w:p>
    <w:p w:rsidR="00875637" w:rsidRPr="00552B5E" w:rsidRDefault="00875637" w:rsidP="00FF5BF8">
      <w:pPr>
        <w:pStyle w:val="Normalny1"/>
        <w:tabs>
          <w:tab w:val="left" w:pos="284"/>
          <w:tab w:val="num" w:pos="720"/>
        </w:tabs>
        <w:ind w:right="-108" w:firstLine="360"/>
        <w:jc w:val="both"/>
        <w:rPr>
          <w:rFonts w:hAnsi="Times New Roman"/>
          <w:color w:val="auto"/>
          <w:sz w:val="16"/>
          <w:szCs w:val="16"/>
        </w:rPr>
      </w:pPr>
    </w:p>
    <w:p w:rsidR="00875637" w:rsidRPr="00552B5E" w:rsidRDefault="00875637" w:rsidP="00FF5BF8">
      <w:pPr>
        <w:pStyle w:val="Normalny1"/>
        <w:tabs>
          <w:tab w:val="left" w:pos="284"/>
          <w:tab w:val="num" w:pos="720"/>
        </w:tabs>
        <w:ind w:right="-108" w:firstLine="360"/>
        <w:jc w:val="both"/>
        <w:rPr>
          <w:rFonts w:hAnsi="Times New Roman"/>
          <w:color w:val="auto"/>
          <w:sz w:val="22"/>
          <w:szCs w:val="22"/>
          <w:u w:val="single"/>
        </w:rPr>
      </w:pPr>
      <w:r w:rsidRPr="00552B5E">
        <w:rPr>
          <w:rFonts w:hAnsi="Times New Roman"/>
          <w:color w:val="auto"/>
          <w:sz w:val="22"/>
          <w:szCs w:val="22"/>
          <w:u w:val="single"/>
        </w:rPr>
        <w:t>Uwaga:</w:t>
      </w:r>
    </w:p>
    <w:p w:rsidR="00875637" w:rsidRPr="00552B5E" w:rsidRDefault="00875637" w:rsidP="00FF5BF8">
      <w:pPr>
        <w:pStyle w:val="Normalny1"/>
        <w:tabs>
          <w:tab w:val="left" w:pos="284"/>
          <w:tab w:val="num" w:pos="720"/>
        </w:tabs>
        <w:ind w:right="-108" w:firstLine="360"/>
        <w:jc w:val="both"/>
        <w:rPr>
          <w:rFonts w:hAnsi="Times New Roman"/>
          <w:b/>
          <w:bCs/>
          <w:color w:val="auto"/>
          <w:sz w:val="22"/>
          <w:szCs w:val="22"/>
        </w:rPr>
      </w:pPr>
      <w:r w:rsidRPr="00552B5E">
        <w:rPr>
          <w:rFonts w:hAnsi="Times New Roman"/>
          <w:b/>
          <w:bCs/>
          <w:color w:val="auto"/>
          <w:sz w:val="22"/>
          <w:szCs w:val="22"/>
        </w:rPr>
        <w:t>Do porównania cen będzie służyła cena brutto oferowana za całość przedmiotu zamówienia.</w:t>
      </w:r>
    </w:p>
    <w:p w:rsidR="00875637" w:rsidRPr="008B3999" w:rsidRDefault="00875637" w:rsidP="00FF5BF8">
      <w:pPr>
        <w:pStyle w:val="Normalny1"/>
        <w:numPr>
          <w:ilvl w:val="2"/>
          <w:numId w:val="25"/>
        </w:numPr>
        <w:tabs>
          <w:tab w:val="left" w:pos="360"/>
          <w:tab w:val="left" w:pos="426"/>
        </w:tabs>
        <w:spacing w:before="240" w:line="276" w:lineRule="auto"/>
        <w:ind w:left="357" w:hanging="357"/>
        <w:jc w:val="both"/>
        <w:rPr>
          <w:rFonts w:hAnsi="Times New Roman"/>
          <w:bCs/>
          <w:iCs/>
          <w:sz w:val="22"/>
          <w:szCs w:val="22"/>
        </w:rPr>
      </w:pPr>
      <w:r w:rsidRPr="008B3999">
        <w:rPr>
          <w:rFonts w:hAnsi="Times New Roman"/>
          <w:bCs/>
          <w:iCs/>
          <w:sz w:val="22"/>
          <w:szCs w:val="22"/>
        </w:rPr>
        <w:lastRenderedPageBreak/>
        <w:t>Na wykonane roboty budowlane  stanowiące przedmiot umowy udzielam</w:t>
      </w:r>
      <w:r>
        <w:rPr>
          <w:rFonts w:hAnsi="Times New Roman"/>
          <w:bCs/>
          <w:iCs/>
          <w:sz w:val="22"/>
          <w:szCs w:val="22"/>
        </w:rPr>
        <w:t xml:space="preserve"> </w:t>
      </w:r>
      <w:r w:rsidRPr="008B0D89">
        <w:rPr>
          <w:rFonts w:hAnsi="Times New Roman"/>
          <w:b/>
          <w:bCs/>
          <w:iCs/>
          <w:sz w:val="22"/>
          <w:szCs w:val="22"/>
        </w:rPr>
        <w:t>………. miesięcy gwarancji</w:t>
      </w:r>
      <w:r w:rsidRPr="008B3999">
        <w:rPr>
          <w:rFonts w:hAnsi="Times New Roman"/>
          <w:bCs/>
          <w:iCs/>
          <w:sz w:val="22"/>
          <w:szCs w:val="22"/>
        </w:rPr>
        <w:t xml:space="preserve"> od daty odbioru końcowego lub odbioru końcowego usunięcia ustere</w:t>
      </w:r>
      <w:r>
        <w:rPr>
          <w:rFonts w:hAnsi="Times New Roman"/>
          <w:bCs/>
          <w:iCs/>
          <w:sz w:val="22"/>
          <w:szCs w:val="22"/>
        </w:rPr>
        <w:t>k, jeśl</w:t>
      </w:r>
      <w:r w:rsidR="00106BD5">
        <w:rPr>
          <w:rFonts w:hAnsi="Times New Roman"/>
          <w:bCs/>
          <w:iCs/>
          <w:sz w:val="22"/>
          <w:szCs w:val="22"/>
        </w:rPr>
        <w:t xml:space="preserve">i takie będą stwierdzone (min. </w:t>
      </w:r>
      <w:r>
        <w:rPr>
          <w:rFonts w:hAnsi="Times New Roman"/>
          <w:bCs/>
          <w:iCs/>
          <w:sz w:val="22"/>
          <w:szCs w:val="22"/>
        </w:rPr>
        <w:t>6</w:t>
      </w:r>
      <w:r w:rsidR="00106BD5">
        <w:rPr>
          <w:rFonts w:hAnsi="Times New Roman"/>
          <w:bCs/>
          <w:iCs/>
          <w:sz w:val="22"/>
          <w:szCs w:val="22"/>
        </w:rPr>
        <w:t xml:space="preserve">0 </w:t>
      </w:r>
      <w:proofErr w:type="spellStart"/>
      <w:r w:rsidR="00106BD5">
        <w:rPr>
          <w:rFonts w:hAnsi="Times New Roman"/>
          <w:bCs/>
          <w:iCs/>
          <w:sz w:val="22"/>
          <w:szCs w:val="22"/>
        </w:rPr>
        <w:t>m-cy</w:t>
      </w:r>
      <w:proofErr w:type="spellEnd"/>
      <w:r w:rsidR="00106BD5">
        <w:rPr>
          <w:rFonts w:hAnsi="Times New Roman"/>
          <w:bCs/>
          <w:iCs/>
          <w:sz w:val="22"/>
          <w:szCs w:val="22"/>
        </w:rPr>
        <w:t xml:space="preserve">, </w:t>
      </w:r>
      <w:proofErr w:type="spellStart"/>
      <w:r w:rsidR="00106BD5">
        <w:rPr>
          <w:rFonts w:hAnsi="Times New Roman"/>
          <w:bCs/>
          <w:iCs/>
          <w:sz w:val="22"/>
          <w:szCs w:val="22"/>
        </w:rPr>
        <w:t>max</w:t>
      </w:r>
      <w:proofErr w:type="spellEnd"/>
      <w:r w:rsidR="00106BD5">
        <w:rPr>
          <w:rFonts w:hAnsi="Times New Roman"/>
          <w:bCs/>
          <w:iCs/>
          <w:sz w:val="22"/>
          <w:szCs w:val="22"/>
        </w:rPr>
        <w:t>. 72</w:t>
      </w:r>
      <w:r>
        <w:rPr>
          <w:rFonts w:hAnsi="Times New Roman"/>
          <w:bCs/>
          <w:iCs/>
          <w:sz w:val="22"/>
          <w:szCs w:val="22"/>
        </w:rPr>
        <w:t xml:space="preserve"> </w:t>
      </w:r>
      <w:proofErr w:type="spellStart"/>
      <w:r>
        <w:rPr>
          <w:rFonts w:hAnsi="Times New Roman"/>
          <w:bCs/>
          <w:iCs/>
          <w:sz w:val="22"/>
          <w:szCs w:val="22"/>
        </w:rPr>
        <w:t>m-cy</w:t>
      </w:r>
      <w:proofErr w:type="spellEnd"/>
      <w:r>
        <w:rPr>
          <w:rFonts w:hAnsi="Times New Roman"/>
          <w:bCs/>
          <w:iCs/>
          <w:sz w:val="22"/>
          <w:szCs w:val="22"/>
        </w:rPr>
        <w:t>)</w:t>
      </w:r>
    </w:p>
    <w:p w:rsidR="00875637" w:rsidRPr="008B3999" w:rsidRDefault="00875637" w:rsidP="00106BD5">
      <w:pPr>
        <w:pStyle w:val="Normalny1"/>
        <w:numPr>
          <w:ilvl w:val="2"/>
          <w:numId w:val="25"/>
        </w:numPr>
        <w:tabs>
          <w:tab w:val="clear" w:pos="2700"/>
          <w:tab w:val="num" w:pos="0"/>
          <w:tab w:val="left" w:pos="360"/>
        </w:tabs>
        <w:spacing w:before="120" w:line="276" w:lineRule="auto"/>
        <w:ind w:left="425" w:hanging="425"/>
        <w:jc w:val="both"/>
        <w:rPr>
          <w:rFonts w:hAnsi="Times New Roman"/>
          <w:bCs/>
          <w:iCs/>
          <w:sz w:val="22"/>
          <w:szCs w:val="22"/>
        </w:rPr>
      </w:pPr>
      <w:r w:rsidRPr="008B3999">
        <w:rPr>
          <w:rFonts w:hAnsi="Times New Roman"/>
          <w:sz w:val="22"/>
          <w:szCs w:val="22"/>
        </w:rPr>
        <w:t>Oświadczam, że wybór mojej oferty jako najkorzystniejszej będzie / nie będzie* prowadzić do powstania dla Zamawiającego obowiązku podatkowego zgod</w:t>
      </w:r>
      <w:r>
        <w:rPr>
          <w:rFonts w:hAnsi="Times New Roman"/>
          <w:sz w:val="22"/>
          <w:szCs w:val="22"/>
        </w:rPr>
        <w:t xml:space="preserve">nie z przepisami ustawy z dnia </w:t>
      </w:r>
      <w:r>
        <w:rPr>
          <w:rFonts w:hAnsi="Times New Roman"/>
          <w:sz w:val="22"/>
          <w:szCs w:val="22"/>
        </w:rPr>
        <w:br/>
      </w:r>
      <w:r w:rsidRPr="008B3999">
        <w:rPr>
          <w:rFonts w:hAnsi="Times New Roman"/>
          <w:sz w:val="22"/>
          <w:szCs w:val="22"/>
        </w:rPr>
        <w:t xml:space="preserve">11 marca 2004 roku o podatku od towarów i usług </w:t>
      </w:r>
      <w:r>
        <w:rPr>
          <w:rFonts w:hAnsi="Times New Roman"/>
          <w:sz w:val="22"/>
          <w:szCs w:val="22"/>
        </w:rPr>
        <w:t>(</w:t>
      </w:r>
      <w:r w:rsidRPr="005B7D06">
        <w:rPr>
          <w:rFonts w:hAnsi="Times New Roman"/>
          <w:sz w:val="22"/>
          <w:szCs w:val="22"/>
        </w:rPr>
        <w:t>Dz.</w:t>
      </w:r>
      <w:r w:rsidR="00106BD5">
        <w:rPr>
          <w:rFonts w:hAnsi="Times New Roman"/>
          <w:sz w:val="22"/>
          <w:szCs w:val="22"/>
        </w:rPr>
        <w:t xml:space="preserve"> </w:t>
      </w:r>
      <w:r w:rsidRPr="005B7D06">
        <w:rPr>
          <w:rFonts w:hAnsi="Times New Roman"/>
          <w:sz w:val="22"/>
          <w:szCs w:val="22"/>
        </w:rPr>
        <w:t>U. z 2018 r. poz.</w:t>
      </w:r>
      <w:r w:rsidR="00106BD5">
        <w:rPr>
          <w:rFonts w:hAnsi="Times New Roman"/>
          <w:sz w:val="22"/>
          <w:szCs w:val="22"/>
        </w:rPr>
        <w:t xml:space="preserve"> </w:t>
      </w:r>
      <w:r w:rsidRPr="005B7D06">
        <w:rPr>
          <w:rFonts w:hAnsi="Times New Roman"/>
          <w:sz w:val="22"/>
          <w:szCs w:val="22"/>
        </w:rPr>
        <w:t>2174 i 1629</w:t>
      </w:r>
      <w:r w:rsidRPr="008B3999">
        <w:rPr>
          <w:rFonts w:hAnsi="Times New Roman"/>
          <w:sz w:val="22"/>
          <w:szCs w:val="22"/>
        </w:rPr>
        <w:t>). Jeśli wybór oferty będzie prowadził do takiego obowiązku, to Wykonawca jest zobowiązany wypełnić również część oświadczenia zawartą w lit. a) i b) poniżej:</w:t>
      </w:r>
    </w:p>
    <w:p w:rsidR="00875637" w:rsidRPr="0001156C" w:rsidRDefault="00875637" w:rsidP="00F85D99">
      <w:pPr>
        <w:pStyle w:val="Normalny1"/>
        <w:numPr>
          <w:ilvl w:val="0"/>
          <w:numId w:val="14"/>
        </w:numPr>
        <w:tabs>
          <w:tab w:val="left" w:pos="284"/>
        </w:tabs>
        <w:ind w:left="709" w:hanging="283"/>
        <w:jc w:val="both"/>
        <w:rPr>
          <w:rFonts w:hAnsi="Times New Roman"/>
          <w:sz w:val="22"/>
          <w:szCs w:val="22"/>
        </w:rPr>
      </w:pPr>
      <w:r w:rsidRPr="0001156C">
        <w:rPr>
          <w:rFonts w:hAnsi="Times New Roman"/>
          <w:sz w:val="22"/>
          <w:szCs w:val="22"/>
        </w:rPr>
        <w:t>…………………………………………………………………………..</w:t>
      </w:r>
    </w:p>
    <w:p w:rsidR="00875637" w:rsidRPr="0001156C" w:rsidRDefault="00875637" w:rsidP="00C82A91">
      <w:pPr>
        <w:pStyle w:val="Normalny1"/>
        <w:tabs>
          <w:tab w:val="left" w:pos="900"/>
        </w:tabs>
        <w:ind w:left="709" w:firstLine="11"/>
        <w:jc w:val="both"/>
        <w:rPr>
          <w:rFonts w:hAnsi="Times New Roman"/>
          <w:sz w:val="22"/>
          <w:szCs w:val="22"/>
        </w:rPr>
      </w:pPr>
      <w:r w:rsidRPr="0001156C">
        <w:rPr>
          <w:rFonts w:hAnsi="Times New Roman"/>
          <w:sz w:val="22"/>
          <w:szCs w:val="22"/>
        </w:rPr>
        <w:t>(wskazać nazwę / rodzaj towaru lub usługi, których dostawa lub świadczenie będzie prowadzić do powstania takiego obowiązku podatkowego)</w:t>
      </w:r>
    </w:p>
    <w:p w:rsidR="00875637" w:rsidRPr="00533B2C" w:rsidRDefault="00875637" w:rsidP="00F85D99">
      <w:pPr>
        <w:pStyle w:val="Normalny1"/>
        <w:numPr>
          <w:ilvl w:val="0"/>
          <w:numId w:val="14"/>
        </w:numPr>
        <w:tabs>
          <w:tab w:val="left" w:pos="284"/>
        </w:tabs>
        <w:ind w:left="709" w:hanging="283"/>
        <w:jc w:val="both"/>
        <w:rPr>
          <w:rFonts w:hAnsi="Times New Roman"/>
          <w:sz w:val="22"/>
          <w:szCs w:val="22"/>
        </w:rPr>
      </w:pPr>
      <w:r w:rsidRPr="0001156C">
        <w:rPr>
          <w:rFonts w:hAnsi="Times New Roman"/>
          <w:sz w:val="22"/>
          <w:szCs w:val="22"/>
        </w:rPr>
        <w:t>………………………………………………………………………...…</w:t>
      </w:r>
      <w:r w:rsidRPr="0001156C">
        <w:rPr>
          <w:rFonts w:hAnsi="Times New Roman"/>
          <w:sz w:val="22"/>
          <w:szCs w:val="22"/>
        </w:rPr>
        <w:br/>
        <w:t>(wskazać wartość tego towaru lub usług bez kwoty podatku)</w:t>
      </w:r>
    </w:p>
    <w:p w:rsidR="00106BD5" w:rsidRPr="00106BD5" w:rsidRDefault="00106BD5" w:rsidP="00F85D99">
      <w:pPr>
        <w:autoSpaceDE w:val="0"/>
        <w:autoSpaceDN w:val="0"/>
        <w:adjustRightInd w:val="0"/>
        <w:ind w:left="720" w:hanging="360"/>
        <w:rPr>
          <w:b/>
          <w:bCs/>
          <w:color w:val="000000"/>
          <w:sz w:val="12"/>
          <w:szCs w:val="12"/>
          <w:u w:val="single"/>
        </w:rPr>
      </w:pPr>
    </w:p>
    <w:p w:rsidR="00875637" w:rsidRPr="0001156C" w:rsidRDefault="00875637" w:rsidP="00F85D99">
      <w:pPr>
        <w:autoSpaceDE w:val="0"/>
        <w:autoSpaceDN w:val="0"/>
        <w:adjustRightInd w:val="0"/>
        <w:ind w:left="720" w:hanging="360"/>
        <w:rPr>
          <w:color w:val="000000"/>
          <w:sz w:val="22"/>
          <w:szCs w:val="22"/>
          <w:u w:val="single"/>
        </w:rPr>
      </w:pPr>
      <w:r w:rsidRPr="0001156C">
        <w:rPr>
          <w:b/>
          <w:bCs/>
          <w:color w:val="000000"/>
          <w:sz w:val="22"/>
          <w:szCs w:val="22"/>
          <w:u w:val="single"/>
        </w:rPr>
        <w:t xml:space="preserve">Uwaga! </w:t>
      </w:r>
    </w:p>
    <w:p w:rsidR="00875637" w:rsidRPr="0001156C" w:rsidRDefault="00875637" w:rsidP="00F85D99">
      <w:pPr>
        <w:autoSpaceDE w:val="0"/>
        <w:autoSpaceDN w:val="0"/>
        <w:adjustRightInd w:val="0"/>
        <w:ind w:left="714" w:hanging="357"/>
        <w:rPr>
          <w:color w:val="000000"/>
          <w:sz w:val="22"/>
          <w:szCs w:val="22"/>
        </w:rPr>
      </w:pPr>
      <w:r w:rsidRPr="0001156C">
        <w:rPr>
          <w:color w:val="000000"/>
          <w:sz w:val="22"/>
          <w:szCs w:val="22"/>
        </w:rPr>
        <w:t>Obowiązek podat</w:t>
      </w:r>
      <w:r>
        <w:rPr>
          <w:color w:val="000000"/>
          <w:sz w:val="22"/>
          <w:szCs w:val="22"/>
        </w:rPr>
        <w:t xml:space="preserve">kowy wymieniony w </w:t>
      </w:r>
      <w:proofErr w:type="spellStart"/>
      <w:r>
        <w:rPr>
          <w:color w:val="000000"/>
          <w:sz w:val="22"/>
          <w:szCs w:val="22"/>
        </w:rPr>
        <w:t>pkt</w:t>
      </w:r>
      <w:proofErr w:type="spellEnd"/>
      <w:r>
        <w:rPr>
          <w:color w:val="000000"/>
          <w:sz w:val="22"/>
          <w:szCs w:val="22"/>
        </w:rPr>
        <w:t xml:space="preserve"> 4</w:t>
      </w:r>
      <w:r w:rsidRPr="0001156C">
        <w:rPr>
          <w:color w:val="000000"/>
          <w:sz w:val="22"/>
          <w:szCs w:val="22"/>
        </w:rPr>
        <w:t xml:space="preserve"> powyżej znajduje zastosowanie w przypadku: </w:t>
      </w:r>
    </w:p>
    <w:p w:rsidR="00875637" w:rsidRPr="0001156C" w:rsidRDefault="00875637" w:rsidP="00F85D99">
      <w:pPr>
        <w:autoSpaceDE w:val="0"/>
        <w:autoSpaceDN w:val="0"/>
        <w:adjustRightInd w:val="0"/>
        <w:ind w:left="1080" w:hanging="360"/>
        <w:rPr>
          <w:color w:val="000000"/>
          <w:sz w:val="22"/>
          <w:szCs w:val="22"/>
        </w:rPr>
      </w:pPr>
      <w:r w:rsidRPr="0001156C">
        <w:rPr>
          <w:color w:val="000000"/>
          <w:sz w:val="22"/>
          <w:szCs w:val="22"/>
        </w:rPr>
        <w:t>1)</w:t>
      </w:r>
      <w:r w:rsidRPr="0001156C">
        <w:rPr>
          <w:color w:val="000000"/>
          <w:sz w:val="22"/>
          <w:szCs w:val="22"/>
        </w:rPr>
        <w:tab/>
      </w:r>
      <w:proofErr w:type="spellStart"/>
      <w:r w:rsidRPr="0001156C">
        <w:rPr>
          <w:color w:val="000000"/>
          <w:sz w:val="22"/>
          <w:szCs w:val="22"/>
        </w:rPr>
        <w:t>wewnątrzwspólnotowego</w:t>
      </w:r>
      <w:proofErr w:type="spellEnd"/>
      <w:r w:rsidRPr="0001156C">
        <w:rPr>
          <w:color w:val="000000"/>
          <w:sz w:val="22"/>
          <w:szCs w:val="22"/>
        </w:rPr>
        <w:t xml:space="preserve"> nabycia towarów, </w:t>
      </w:r>
    </w:p>
    <w:p w:rsidR="00875637" w:rsidRPr="0001156C" w:rsidRDefault="00875637" w:rsidP="00F85D99">
      <w:pPr>
        <w:autoSpaceDE w:val="0"/>
        <w:autoSpaceDN w:val="0"/>
        <w:adjustRightInd w:val="0"/>
        <w:ind w:left="1080" w:hanging="360"/>
        <w:rPr>
          <w:color w:val="000000"/>
          <w:sz w:val="22"/>
          <w:szCs w:val="22"/>
        </w:rPr>
      </w:pPr>
      <w:r w:rsidRPr="0001156C">
        <w:rPr>
          <w:color w:val="000000"/>
          <w:sz w:val="22"/>
          <w:szCs w:val="22"/>
        </w:rPr>
        <w:t>2)</w:t>
      </w:r>
      <w:r w:rsidRPr="0001156C">
        <w:rPr>
          <w:color w:val="000000"/>
          <w:sz w:val="22"/>
          <w:szCs w:val="22"/>
        </w:rPr>
        <w:tab/>
        <w:t xml:space="preserve">mechanizmu </w:t>
      </w:r>
      <w:r w:rsidR="003C603E">
        <w:rPr>
          <w:color w:val="000000"/>
          <w:sz w:val="22"/>
          <w:szCs w:val="22"/>
        </w:rPr>
        <w:t>podzielonej płatności</w:t>
      </w:r>
      <w:r w:rsidRPr="0001156C">
        <w:rPr>
          <w:color w:val="000000"/>
          <w:sz w:val="22"/>
          <w:szCs w:val="22"/>
        </w:rPr>
        <w:t xml:space="preserve">, </w:t>
      </w:r>
    </w:p>
    <w:p w:rsidR="00875637" w:rsidRPr="0001156C" w:rsidRDefault="00875637" w:rsidP="00F85D99">
      <w:pPr>
        <w:pStyle w:val="Normalny1"/>
        <w:tabs>
          <w:tab w:val="left" w:pos="284"/>
        </w:tabs>
        <w:ind w:left="1080" w:hanging="360"/>
        <w:jc w:val="both"/>
        <w:rPr>
          <w:rFonts w:hAnsi="Times New Roman"/>
          <w:sz w:val="22"/>
          <w:szCs w:val="22"/>
        </w:rPr>
      </w:pPr>
      <w:r w:rsidRPr="0001156C">
        <w:rPr>
          <w:rFonts w:eastAsia="Times New Roman" w:hAnsi="Times New Roman"/>
          <w:sz w:val="22"/>
          <w:szCs w:val="22"/>
        </w:rPr>
        <w:t>3)</w:t>
      </w:r>
      <w:r w:rsidRPr="0001156C">
        <w:rPr>
          <w:rFonts w:eastAsia="Times New Roman" w:hAnsi="Times New Roman"/>
          <w:sz w:val="22"/>
          <w:szCs w:val="22"/>
        </w:rPr>
        <w:tab/>
        <w:t>importu usług lub importu towarów, z którymi wiąże się analogiczny obowiązek doliczenia przez zamawiającego przy porównywaniu cen ofertowych VAT.</w:t>
      </w:r>
    </w:p>
    <w:p w:rsidR="00875637" w:rsidRPr="00FF5BF8" w:rsidRDefault="00875637" w:rsidP="00F85D99">
      <w:pPr>
        <w:pStyle w:val="Normalny1"/>
        <w:tabs>
          <w:tab w:val="left" w:pos="284"/>
        </w:tabs>
        <w:jc w:val="both"/>
        <w:rPr>
          <w:rFonts w:hAnsi="Times New Roman"/>
          <w:color w:val="auto"/>
          <w:sz w:val="28"/>
          <w:szCs w:val="28"/>
        </w:rPr>
      </w:pPr>
    </w:p>
    <w:p w:rsidR="00875637" w:rsidRDefault="00875637" w:rsidP="00F85D99">
      <w:pPr>
        <w:tabs>
          <w:tab w:val="left" w:pos="360"/>
        </w:tabs>
        <w:spacing w:line="276" w:lineRule="auto"/>
        <w:ind w:left="360" w:hanging="360"/>
        <w:jc w:val="both"/>
        <w:rPr>
          <w:sz w:val="22"/>
          <w:szCs w:val="22"/>
        </w:rPr>
      </w:pPr>
      <w:r>
        <w:rPr>
          <w:sz w:val="22"/>
          <w:szCs w:val="22"/>
        </w:rPr>
        <w:t>5</w:t>
      </w:r>
      <w:r w:rsidRPr="0001156C">
        <w:rPr>
          <w:sz w:val="22"/>
          <w:szCs w:val="22"/>
        </w:rPr>
        <w:t>.</w:t>
      </w:r>
      <w:r w:rsidRPr="0001156C">
        <w:rPr>
          <w:sz w:val="22"/>
          <w:szCs w:val="22"/>
        </w:rPr>
        <w:tab/>
        <w:t>Wykonawca jest małym lub średnim przedsiębiorcą: ………………. (tak lub nie wpisać odpowiednio).</w:t>
      </w:r>
    </w:p>
    <w:p w:rsidR="00875637" w:rsidRPr="00FF5BF8" w:rsidRDefault="00875637" w:rsidP="00F85D99">
      <w:pPr>
        <w:tabs>
          <w:tab w:val="left" w:pos="360"/>
        </w:tabs>
        <w:spacing w:line="276" w:lineRule="auto"/>
        <w:ind w:left="360" w:hanging="360"/>
        <w:jc w:val="both"/>
      </w:pPr>
    </w:p>
    <w:p w:rsidR="00875637" w:rsidRDefault="00875637" w:rsidP="00F95197">
      <w:pPr>
        <w:numPr>
          <w:ilvl w:val="0"/>
          <w:numId w:val="38"/>
        </w:numPr>
        <w:tabs>
          <w:tab w:val="clear" w:pos="720"/>
          <w:tab w:val="num" w:pos="284"/>
        </w:tabs>
        <w:suppressAutoHyphens/>
        <w:spacing w:line="276" w:lineRule="auto"/>
        <w:ind w:left="284" w:hanging="284"/>
        <w:jc w:val="both"/>
        <w:rPr>
          <w:sz w:val="22"/>
          <w:szCs w:val="22"/>
        </w:rPr>
      </w:pPr>
      <w:r w:rsidRPr="0001156C">
        <w:rPr>
          <w:sz w:val="22"/>
          <w:szCs w:val="22"/>
        </w:rPr>
        <w:t>Akceptuję 21 dniowy termin płatności od daty dostarczenia do siedziby Zamawiającego prawidłowo wystawionej faktury VAT.</w:t>
      </w:r>
    </w:p>
    <w:p w:rsidR="00875637" w:rsidRPr="003F5B1D" w:rsidRDefault="00875637" w:rsidP="003F5B1D">
      <w:pPr>
        <w:suppressAutoHyphens/>
        <w:spacing w:line="276" w:lineRule="auto"/>
        <w:jc w:val="both"/>
        <w:rPr>
          <w:sz w:val="16"/>
          <w:szCs w:val="16"/>
        </w:rPr>
      </w:pPr>
    </w:p>
    <w:p w:rsidR="00875637" w:rsidRDefault="00875637" w:rsidP="00F95197">
      <w:pPr>
        <w:numPr>
          <w:ilvl w:val="0"/>
          <w:numId w:val="38"/>
        </w:numPr>
        <w:tabs>
          <w:tab w:val="left" w:pos="360"/>
        </w:tabs>
        <w:suppressAutoHyphens/>
        <w:spacing w:line="276" w:lineRule="auto"/>
        <w:ind w:left="284" w:hanging="284"/>
        <w:jc w:val="both"/>
        <w:rPr>
          <w:sz w:val="22"/>
          <w:szCs w:val="22"/>
        </w:rPr>
      </w:pPr>
      <w:r w:rsidRPr="0001156C">
        <w:rPr>
          <w:sz w:val="22"/>
          <w:szCs w:val="22"/>
        </w:rPr>
        <w:t>Oświadczam, że jestem związany ofertą w terminie wskazanym w Specyfikacji Istotnych Warunków Zamówienia.</w:t>
      </w:r>
    </w:p>
    <w:p w:rsidR="00875637" w:rsidRPr="00FF5BF8" w:rsidRDefault="00875637" w:rsidP="00F85D99">
      <w:pPr>
        <w:tabs>
          <w:tab w:val="left" w:pos="360"/>
        </w:tabs>
        <w:suppressAutoHyphens/>
        <w:spacing w:line="276" w:lineRule="auto"/>
        <w:ind w:left="360"/>
        <w:jc w:val="both"/>
      </w:pPr>
    </w:p>
    <w:p w:rsidR="00875637" w:rsidRDefault="00875637" w:rsidP="00F95197">
      <w:pPr>
        <w:numPr>
          <w:ilvl w:val="0"/>
          <w:numId w:val="38"/>
        </w:numPr>
        <w:tabs>
          <w:tab w:val="left" w:pos="360"/>
        </w:tabs>
        <w:suppressAutoHyphens/>
        <w:spacing w:line="276" w:lineRule="auto"/>
        <w:ind w:left="360" w:hanging="360"/>
        <w:jc w:val="both"/>
        <w:rPr>
          <w:sz w:val="22"/>
          <w:szCs w:val="22"/>
        </w:rPr>
      </w:pPr>
      <w:r w:rsidRPr="0001156C">
        <w:rPr>
          <w:sz w:val="22"/>
          <w:szCs w:val="22"/>
        </w:rPr>
        <w:t>Oświadczam, że zapoznałem się ze Specyfikacja Istotnych Warunków Zamówienia i nie wnoszę do niej żadnych zastrzeżeń. Tym samym zobowiązuję się do spełnienia wszystkich warunków zawartych w SIWZ.</w:t>
      </w:r>
    </w:p>
    <w:p w:rsidR="00875637" w:rsidRPr="00FF5BF8" w:rsidRDefault="00875637" w:rsidP="00F85D99">
      <w:pPr>
        <w:tabs>
          <w:tab w:val="left" w:pos="360"/>
        </w:tabs>
        <w:suppressAutoHyphens/>
        <w:spacing w:line="276" w:lineRule="auto"/>
        <w:jc w:val="both"/>
      </w:pPr>
    </w:p>
    <w:p w:rsidR="00875637" w:rsidRDefault="00875637" w:rsidP="00F95197">
      <w:pPr>
        <w:numPr>
          <w:ilvl w:val="0"/>
          <w:numId w:val="38"/>
        </w:numPr>
        <w:tabs>
          <w:tab w:val="left" w:pos="284"/>
        </w:tabs>
        <w:suppressAutoHyphens/>
        <w:spacing w:line="276" w:lineRule="auto"/>
        <w:ind w:left="360" w:hanging="360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01156C">
        <w:rPr>
          <w:sz w:val="22"/>
          <w:szCs w:val="22"/>
        </w:rPr>
        <w:t>Oświadczam, że akceptuję projekt umowy. Jednocześnie zobowiązuję się w przypadku wyboru mojej oferty podpisać umowę bez zastrzeżeń, w terminie i miejscu wyznaczonym przez Zamawiającego.</w:t>
      </w:r>
    </w:p>
    <w:p w:rsidR="00875637" w:rsidRPr="00FF5BF8" w:rsidRDefault="00875637" w:rsidP="00F85D99">
      <w:pPr>
        <w:pStyle w:val="Akapitzlist"/>
      </w:pPr>
    </w:p>
    <w:p w:rsidR="00875637" w:rsidRDefault="00875637" w:rsidP="00F85D99">
      <w:pPr>
        <w:tabs>
          <w:tab w:val="left" w:pos="360"/>
        </w:tabs>
        <w:spacing w:line="276" w:lineRule="auto"/>
        <w:ind w:left="360" w:hanging="360"/>
        <w:jc w:val="both"/>
        <w:rPr>
          <w:rFonts w:ascii="Arial" w:hAnsi="Arial" w:cs="Arial"/>
          <w:sz w:val="22"/>
          <w:szCs w:val="22"/>
        </w:rPr>
      </w:pPr>
      <w:r>
        <w:rPr>
          <w:sz w:val="22"/>
          <w:szCs w:val="22"/>
        </w:rPr>
        <w:t>10.</w:t>
      </w:r>
      <w:r>
        <w:rPr>
          <w:sz w:val="22"/>
          <w:szCs w:val="22"/>
        </w:rPr>
        <w:tab/>
        <w:t>Oświadczam, że wypełniłem obowiązki informacyjne przewidziane w art. 13 lub art. 14 RODO</w:t>
      </w:r>
      <w:r>
        <w:rPr>
          <w:sz w:val="14"/>
          <w:szCs w:val="14"/>
        </w:rPr>
        <w:t xml:space="preserve"> </w:t>
      </w:r>
      <w:r>
        <w:rPr>
          <w:sz w:val="22"/>
          <w:szCs w:val="22"/>
        </w:rPr>
        <w:t>wobec osób fizycznych, od których dane osobowe bezpośrednio lub pośrednio pozyskałem w celu ubiegania się o udzielenie zamówienia publicznego w niniejszym postępowaniu</w:t>
      </w:r>
      <w:r>
        <w:rPr>
          <w:rFonts w:ascii="Arial" w:hAnsi="Arial" w:cs="Arial"/>
          <w:sz w:val="22"/>
          <w:szCs w:val="22"/>
        </w:rPr>
        <w:t xml:space="preserve">. </w:t>
      </w:r>
    </w:p>
    <w:p w:rsidR="00875637" w:rsidRDefault="00875637" w:rsidP="00F85D99">
      <w:pPr>
        <w:tabs>
          <w:tab w:val="left" w:pos="360"/>
        </w:tabs>
        <w:spacing w:line="276" w:lineRule="auto"/>
        <w:ind w:left="360"/>
        <w:jc w:val="both"/>
        <w:rPr>
          <w:i/>
          <w:iCs/>
          <w:sz w:val="18"/>
          <w:szCs w:val="18"/>
        </w:rPr>
      </w:pPr>
      <w:r w:rsidRPr="005672A0">
        <w:rPr>
          <w:i/>
          <w:iCs/>
          <w:sz w:val="18"/>
          <w:szCs w:val="18"/>
        </w:rPr>
        <w:t>(W przypadku gdy wykonawca nie przekazuje danych osobowych innych niż bezpośrednio jego dotyczących lub zachodzi wyłączenie stosowania obowiązku informacyjnego, stosownie do art. 13 ust. 4 lub art. 14 ust. 5 RODO treści oświadczenia wykonawca nie składa (usunięcie treści oświadczeni</w:t>
      </w:r>
      <w:r>
        <w:rPr>
          <w:i/>
          <w:iCs/>
          <w:sz w:val="18"/>
          <w:szCs w:val="18"/>
        </w:rPr>
        <w:t>a np. przez jego wykreślenie)).</w:t>
      </w:r>
    </w:p>
    <w:p w:rsidR="00875637" w:rsidRDefault="00875637" w:rsidP="00F85D99">
      <w:pPr>
        <w:tabs>
          <w:tab w:val="left" w:pos="284"/>
        </w:tabs>
        <w:suppressAutoHyphens/>
        <w:spacing w:line="276" w:lineRule="auto"/>
        <w:jc w:val="both"/>
        <w:rPr>
          <w:sz w:val="22"/>
          <w:szCs w:val="22"/>
          <w:lang w:eastAsia="ar-SA"/>
        </w:rPr>
      </w:pPr>
    </w:p>
    <w:p w:rsidR="00875637" w:rsidRPr="006B2EC9" w:rsidRDefault="00875637" w:rsidP="00F85D99">
      <w:pPr>
        <w:tabs>
          <w:tab w:val="left" w:pos="284"/>
        </w:tabs>
        <w:suppressAutoHyphens/>
        <w:spacing w:line="276" w:lineRule="auto"/>
        <w:jc w:val="both"/>
        <w:rPr>
          <w:sz w:val="22"/>
          <w:szCs w:val="22"/>
        </w:rPr>
      </w:pPr>
      <w:r>
        <w:rPr>
          <w:sz w:val="22"/>
          <w:szCs w:val="22"/>
        </w:rPr>
        <w:t>11.</w:t>
      </w:r>
      <w:r w:rsidRPr="006B2EC9">
        <w:rPr>
          <w:sz w:val="22"/>
          <w:szCs w:val="22"/>
        </w:rPr>
        <w:t xml:space="preserve"> Oświadczam, że robotę budowlaną objętą zamówieniem wykonam</w:t>
      </w:r>
      <w:r w:rsidRPr="006B2EC9">
        <w:rPr>
          <w:sz w:val="22"/>
          <w:szCs w:val="22"/>
          <w:u w:val="single"/>
        </w:rPr>
        <w:t xml:space="preserve"> (*niepotrzebnie skreślić):</w:t>
      </w:r>
    </w:p>
    <w:p w:rsidR="00875637" w:rsidRPr="0001156C" w:rsidRDefault="00875637" w:rsidP="00F85D99">
      <w:pPr>
        <w:tabs>
          <w:tab w:val="num" w:pos="0"/>
          <w:tab w:val="left" w:pos="284"/>
        </w:tabs>
        <w:spacing w:line="276" w:lineRule="auto"/>
        <w:ind w:left="360"/>
        <w:jc w:val="both"/>
        <w:rPr>
          <w:sz w:val="22"/>
          <w:szCs w:val="22"/>
        </w:rPr>
      </w:pPr>
      <w:r>
        <w:rPr>
          <w:sz w:val="22"/>
          <w:szCs w:val="22"/>
        </w:rPr>
        <w:t>-</w:t>
      </w:r>
      <w:r>
        <w:rPr>
          <w:sz w:val="22"/>
          <w:szCs w:val="22"/>
        </w:rPr>
        <w:tab/>
      </w:r>
      <w:r w:rsidRPr="0001156C">
        <w:rPr>
          <w:sz w:val="22"/>
          <w:szCs w:val="22"/>
        </w:rPr>
        <w:t>siłami własnymi, tj. bez udziału podwykonawców</w:t>
      </w:r>
      <w:r>
        <w:rPr>
          <w:sz w:val="22"/>
          <w:szCs w:val="22"/>
        </w:rPr>
        <w:t>*</w:t>
      </w:r>
      <w:r w:rsidRPr="0001156C">
        <w:rPr>
          <w:sz w:val="22"/>
          <w:szCs w:val="22"/>
        </w:rPr>
        <w:t>;</w:t>
      </w:r>
    </w:p>
    <w:p w:rsidR="00875637" w:rsidRDefault="00875637" w:rsidP="00F85D99">
      <w:pPr>
        <w:tabs>
          <w:tab w:val="left" w:pos="720"/>
        </w:tabs>
        <w:spacing w:line="276" w:lineRule="auto"/>
        <w:ind w:left="720" w:hanging="360"/>
        <w:jc w:val="both"/>
        <w:rPr>
          <w:sz w:val="22"/>
          <w:szCs w:val="22"/>
        </w:rPr>
      </w:pPr>
      <w:r>
        <w:rPr>
          <w:sz w:val="22"/>
          <w:szCs w:val="22"/>
        </w:rPr>
        <w:t>-</w:t>
      </w:r>
      <w:r>
        <w:rPr>
          <w:sz w:val="22"/>
          <w:szCs w:val="22"/>
        </w:rPr>
        <w:tab/>
      </w:r>
      <w:r w:rsidRPr="0001156C">
        <w:rPr>
          <w:sz w:val="22"/>
          <w:szCs w:val="22"/>
        </w:rPr>
        <w:t xml:space="preserve">przy udziale podwykonawców (informację o  podwykonawcach proszę zamieścić </w:t>
      </w:r>
      <w:r>
        <w:rPr>
          <w:sz w:val="22"/>
          <w:szCs w:val="22"/>
        </w:rPr>
        <w:br/>
      </w:r>
      <w:r w:rsidRPr="00E91155">
        <w:rPr>
          <w:sz w:val="22"/>
          <w:szCs w:val="22"/>
        </w:rPr>
        <w:t xml:space="preserve">w </w:t>
      </w:r>
      <w:r>
        <w:rPr>
          <w:b/>
          <w:sz w:val="22"/>
          <w:szCs w:val="22"/>
        </w:rPr>
        <w:t>Załączniku nr 6</w:t>
      </w:r>
      <w:r w:rsidRPr="00E91155">
        <w:rPr>
          <w:b/>
          <w:sz w:val="22"/>
          <w:szCs w:val="22"/>
        </w:rPr>
        <w:t xml:space="preserve"> do SIWZ</w:t>
      </w:r>
      <w:r w:rsidRPr="00E91155">
        <w:rPr>
          <w:sz w:val="22"/>
          <w:szCs w:val="22"/>
        </w:rPr>
        <w:t>)*.</w:t>
      </w:r>
    </w:p>
    <w:p w:rsidR="00875637" w:rsidRDefault="00875637" w:rsidP="00F85D99">
      <w:pPr>
        <w:tabs>
          <w:tab w:val="left" w:pos="720"/>
        </w:tabs>
        <w:spacing w:line="276" w:lineRule="auto"/>
        <w:ind w:left="720" w:hanging="360"/>
        <w:jc w:val="both"/>
        <w:rPr>
          <w:sz w:val="22"/>
          <w:szCs w:val="22"/>
        </w:rPr>
      </w:pPr>
    </w:p>
    <w:p w:rsidR="00875637" w:rsidRDefault="00875637" w:rsidP="00F85D99">
      <w:pPr>
        <w:tabs>
          <w:tab w:val="left" w:pos="284"/>
        </w:tabs>
        <w:spacing w:line="276" w:lineRule="auto"/>
        <w:ind w:left="284" w:hanging="284"/>
        <w:jc w:val="both"/>
        <w:rPr>
          <w:sz w:val="22"/>
          <w:szCs w:val="22"/>
        </w:rPr>
      </w:pPr>
      <w:r w:rsidRPr="00357891">
        <w:rPr>
          <w:sz w:val="22"/>
          <w:szCs w:val="22"/>
        </w:rPr>
        <w:lastRenderedPageBreak/>
        <w:t>1</w:t>
      </w:r>
      <w:r>
        <w:rPr>
          <w:sz w:val="22"/>
          <w:szCs w:val="22"/>
        </w:rPr>
        <w:t>2</w:t>
      </w:r>
      <w:r w:rsidRPr="000A23D6">
        <w:rPr>
          <w:sz w:val="24"/>
          <w:szCs w:val="24"/>
        </w:rPr>
        <w:t xml:space="preserve">. </w:t>
      </w:r>
      <w:r w:rsidRPr="00357891">
        <w:rPr>
          <w:sz w:val="22"/>
          <w:szCs w:val="22"/>
        </w:rPr>
        <w:t xml:space="preserve">WADIUM </w:t>
      </w:r>
    </w:p>
    <w:p w:rsidR="00875637" w:rsidRPr="00A36CBC" w:rsidRDefault="00875637" w:rsidP="00494B8F">
      <w:pPr>
        <w:tabs>
          <w:tab w:val="left" w:pos="284"/>
        </w:tabs>
        <w:spacing w:line="360" w:lineRule="auto"/>
        <w:ind w:left="284" w:firstLine="74"/>
        <w:jc w:val="both"/>
        <w:rPr>
          <w:sz w:val="22"/>
          <w:szCs w:val="22"/>
        </w:rPr>
      </w:pPr>
      <w:r w:rsidRPr="00A36CBC">
        <w:rPr>
          <w:sz w:val="22"/>
          <w:szCs w:val="22"/>
        </w:rPr>
        <w:t>w wysokości ......................................................... wnieśliśmy w wymaganym terminie w formie _____________________________________________. Wadium należy zwrócić na rachunek</w:t>
      </w:r>
      <w:r w:rsidRPr="00A36CBC">
        <w:rPr>
          <w:sz w:val="22"/>
          <w:szCs w:val="22"/>
          <w:u w:val="single"/>
        </w:rPr>
        <w:t xml:space="preserve"> </w:t>
      </w:r>
      <w:r w:rsidRPr="00A36CBC">
        <w:rPr>
          <w:sz w:val="22"/>
          <w:szCs w:val="22"/>
        </w:rPr>
        <w:t>________________________________________________</w:t>
      </w:r>
      <w:r w:rsidRPr="00A36CBC">
        <w:rPr>
          <w:sz w:val="22"/>
          <w:szCs w:val="22"/>
          <w:u w:val="single"/>
        </w:rPr>
        <w:t xml:space="preserve"> </w:t>
      </w:r>
    </w:p>
    <w:p w:rsidR="00875637" w:rsidRPr="00514AF9" w:rsidRDefault="00875637" w:rsidP="00494B8F">
      <w:pPr>
        <w:tabs>
          <w:tab w:val="left" w:pos="0"/>
        </w:tabs>
        <w:spacing w:line="276" w:lineRule="auto"/>
        <w:jc w:val="center"/>
      </w:pPr>
      <w:r w:rsidRPr="00514AF9">
        <w:t>(wypełnia Wykonawca, który wniósł wadium w pieniądzu)</w:t>
      </w:r>
    </w:p>
    <w:p w:rsidR="00875637" w:rsidRDefault="00875637" w:rsidP="00F85D99">
      <w:pPr>
        <w:tabs>
          <w:tab w:val="left" w:pos="284"/>
        </w:tabs>
        <w:spacing w:line="276" w:lineRule="auto"/>
        <w:ind w:left="284" w:hanging="284"/>
        <w:jc w:val="both"/>
        <w:rPr>
          <w:sz w:val="22"/>
          <w:szCs w:val="22"/>
        </w:rPr>
      </w:pPr>
    </w:p>
    <w:p w:rsidR="00875637" w:rsidRPr="00357891" w:rsidRDefault="00875637" w:rsidP="00BC178F">
      <w:pPr>
        <w:tabs>
          <w:tab w:val="left" w:pos="284"/>
        </w:tabs>
        <w:spacing w:line="276" w:lineRule="auto"/>
        <w:ind w:left="284" w:hanging="284"/>
        <w:jc w:val="both"/>
        <w:rPr>
          <w:sz w:val="22"/>
          <w:szCs w:val="22"/>
        </w:rPr>
      </w:pPr>
      <w:r w:rsidRPr="00357891">
        <w:rPr>
          <w:sz w:val="22"/>
          <w:szCs w:val="22"/>
        </w:rPr>
        <w:t>1</w:t>
      </w:r>
      <w:r w:rsidR="008B0D89">
        <w:rPr>
          <w:sz w:val="22"/>
          <w:szCs w:val="22"/>
        </w:rPr>
        <w:t>3</w:t>
      </w:r>
      <w:r w:rsidRPr="00357891">
        <w:rPr>
          <w:sz w:val="22"/>
          <w:szCs w:val="22"/>
        </w:rPr>
        <w:t>.</w:t>
      </w:r>
      <w:r w:rsidRPr="00357891">
        <w:rPr>
          <w:sz w:val="22"/>
          <w:szCs w:val="22"/>
        </w:rPr>
        <w:tab/>
        <w:t xml:space="preserve">WSZELKĄ KORESPONDENCJĘ w sprawie niniejszego postępowania należy kierować na poniższy adres: </w:t>
      </w:r>
    </w:p>
    <w:p w:rsidR="00875637" w:rsidRPr="00F46CF9" w:rsidRDefault="00875637" w:rsidP="00F85D99">
      <w:pPr>
        <w:tabs>
          <w:tab w:val="num" w:pos="0"/>
        </w:tabs>
        <w:spacing w:line="312" w:lineRule="auto"/>
        <w:jc w:val="both"/>
        <w:rPr>
          <w:sz w:val="24"/>
          <w:szCs w:val="24"/>
        </w:rPr>
      </w:pPr>
      <w:r w:rsidRPr="00F46CF9">
        <w:rPr>
          <w:sz w:val="24"/>
          <w:szCs w:val="24"/>
        </w:rPr>
        <w:t>…………………….…….…………………………………………………………...…………</w:t>
      </w:r>
    </w:p>
    <w:p w:rsidR="00875637" w:rsidRPr="00F46CF9" w:rsidRDefault="00875637" w:rsidP="00F85D99">
      <w:pPr>
        <w:tabs>
          <w:tab w:val="num" w:pos="0"/>
        </w:tabs>
        <w:spacing w:line="312" w:lineRule="auto"/>
        <w:jc w:val="both"/>
        <w:rPr>
          <w:sz w:val="24"/>
          <w:szCs w:val="24"/>
        </w:rPr>
      </w:pPr>
      <w:r w:rsidRPr="00F46CF9">
        <w:rPr>
          <w:sz w:val="24"/>
          <w:szCs w:val="24"/>
        </w:rPr>
        <w:t>…………………….…….…………………………………………………………...…………</w:t>
      </w:r>
      <w:r>
        <w:rPr>
          <w:sz w:val="24"/>
          <w:szCs w:val="24"/>
        </w:rPr>
        <w:t>.</w:t>
      </w:r>
    </w:p>
    <w:p w:rsidR="00875637" w:rsidRPr="00F46CF9" w:rsidRDefault="00875637" w:rsidP="00F85D99">
      <w:pPr>
        <w:tabs>
          <w:tab w:val="num" w:pos="0"/>
        </w:tabs>
        <w:spacing w:line="312" w:lineRule="auto"/>
        <w:jc w:val="both"/>
        <w:rPr>
          <w:sz w:val="24"/>
          <w:szCs w:val="24"/>
        </w:rPr>
      </w:pPr>
      <w:r w:rsidRPr="00F46CF9">
        <w:rPr>
          <w:sz w:val="24"/>
          <w:szCs w:val="24"/>
        </w:rPr>
        <w:t>……</w:t>
      </w:r>
      <w:r>
        <w:rPr>
          <w:sz w:val="24"/>
          <w:szCs w:val="24"/>
        </w:rPr>
        <w:t>……</w:t>
      </w:r>
      <w:r w:rsidRPr="00F46CF9">
        <w:rPr>
          <w:sz w:val="24"/>
          <w:szCs w:val="24"/>
        </w:rPr>
        <w:t>……….……….…………………………</w:t>
      </w:r>
      <w:r>
        <w:rPr>
          <w:sz w:val="24"/>
          <w:szCs w:val="24"/>
        </w:rPr>
        <w:t>……………………………………………</w:t>
      </w:r>
    </w:p>
    <w:p w:rsidR="00875637" w:rsidRDefault="00875637" w:rsidP="00F85D99">
      <w:pPr>
        <w:spacing w:line="312" w:lineRule="auto"/>
        <w:rPr>
          <w:sz w:val="24"/>
          <w:szCs w:val="24"/>
        </w:rPr>
      </w:pPr>
      <w:r w:rsidRPr="00F46CF9">
        <w:rPr>
          <w:sz w:val="24"/>
          <w:szCs w:val="24"/>
        </w:rPr>
        <w:t>tel.: ……….……</w:t>
      </w:r>
      <w:r w:rsidR="008B0D89">
        <w:rPr>
          <w:sz w:val="24"/>
          <w:szCs w:val="24"/>
        </w:rPr>
        <w:t>………….…..</w:t>
      </w:r>
      <w:r w:rsidRPr="00F46CF9">
        <w:rPr>
          <w:sz w:val="24"/>
          <w:szCs w:val="24"/>
        </w:rPr>
        <w:t>…..………</w:t>
      </w:r>
      <w:r w:rsidRPr="00F46CF9">
        <w:rPr>
          <w:sz w:val="24"/>
          <w:szCs w:val="24"/>
        </w:rPr>
        <w:tab/>
        <w:t>e-mail: …………</w:t>
      </w:r>
      <w:r w:rsidR="008B0D89">
        <w:rPr>
          <w:sz w:val="24"/>
          <w:szCs w:val="24"/>
        </w:rPr>
        <w:t>………</w:t>
      </w:r>
      <w:r w:rsidRPr="00F46CF9">
        <w:rPr>
          <w:sz w:val="24"/>
          <w:szCs w:val="24"/>
        </w:rPr>
        <w:t>…</w:t>
      </w:r>
      <w:r w:rsidR="008B0D89">
        <w:rPr>
          <w:sz w:val="24"/>
          <w:szCs w:val="24"/>
        </w:rPr>
        <w:t>………..</w:t>
      </w:r>
      <w:r w:rsidRPr="00F46CF9">
        <w:rPr>
          <w:sz w:val="24"/>
          <w:szCs w:val="24"/>
        </w:rPr>
        <w:t xml:space="preserve">……………. </w:t>
      </w:r>
    </w:p>
    <w:p w:rsidR="00875637" w:rsidRPr="00533B2C" w:rsidRDefault="00875637" w:rsidP="00F85D99">
      <w:pPr>
        <w:spacing w:line="312" w:lineRule="auto"/>
        <w:rPr>
          <w:sz w:val="24"/>
          <w:szCs w:val="24"/>
        </w:rPr>
      </w:pPr>
    </w:p>
    <w:p w:rsidR="00875637" w:rsidRPr="00533B2C" w:rsidRDefault="00875637" w:rsidP="00BC178F">
      <w:pPr>
        <w:spacing w:before="120" w:line="276" w:lineRule="auto"/>
        <w:jc w:val="both"/>
        <w:rPr>
          <w:sz w:val="22"/>
          <w:szCs w:val="22"/>
        </w:rPr>
      </w:pPr>
      <w:r>
        <w:rPr>
          <w:sz w:val="22"/>
          <w:szCs w:val="22"/>
        </w:rPr>
        <w:t>1</w:t>
      </w:r>
      <w:r w:rsidR="008B0D89">
        <w:rPr>
          <w:sz w:val="22"/>
          <w:szCs w:val="22"/>
        </w:rPr>
        <w:t>4</w:t>
      </w:r>
      <w:r>
        <w:rPr>
          <w:sz w:val="22"/>
          <w:szCs w:val="22"/>
        </w:rPr>
        <w:t>.</w:t>
      </w:r>
      <w:r w:rsidRPr="00F46CF9">
        <w:rPr>
          <w:sz w:val="22"/>
          <w:szCs w:val="22"/>
        </w:rPr>
        <w:t>Ofertę niniejszą wraz z załącznikami składam na …………. kolejno ponumerowanych</w:t>
      </w:r>
      <w:r>
        <w:rPr>
          <w:sz w:val="22"/>
          <w:szCs w:val="22"/>
        </w:rPr>
        <w:t xml:space="preserve"> stronach.</w:t>
      </w:r>
    </w:p>
    <w:p w:rsidR="00875637" w:rsidRPr="00F46CF9" w:rsidRDefault="00875637" w:rsidP="00BC178F">
      <w:pPr>
        <w:spacing w:before="120" w:line="276" w:lineRule="auto"/>
        <w:jc w:val="both"/>
        <w:rPr>
          <w:sz w:val="22"/>
          <w:szCs w:val="22"/>
        </w:rPr>
      </w:pPr>
      <w:r>
        <w:rPr>
          <w:sz w:val="22"/>
          <w:szCs w:val="22"/>
        </w:rPr>
        <w:t>1</w:t>
      </w:r>
      <w:r w:rsidR="008B0D89">
        <w:rPr>
          <w:sz w:val="22"/>
          <w:szCs w:val="22"/>
        </w:rPr>
        <w:t>5</w:t>
      </w:r>
      <w:r w:rsidRPr="00F46CF9">
        <w:rPr>
          <w:sz w:val="22"/>
          <w:szCs w:val="22"/>
        </w:rPr>
        <w:t>. Do niniejszej oferty załączam:</w:t>
      </w:r>
    </w:p>
    <w:p w:rsidR="00875637" w:rsidRPr="00F46CF9" w:rsidRDefault="00875637" w:rsidP="00BC178F">
      <w:pPr>
        <w:numPr>
          <w:ilvl w:val="0"/>
          <w:numId w:val="26"/>
        </w:numPr>
        <w:tabs>
          <w:tab w:val="clear" w:pos="701"/>
          <w:tab w:val="num" w:pos="0"/>
          <w:tab w:val="num" w:pos="900"/>
        </w:tabs>
        <w:suppressAutoHyphens/>
        <w:spacing w:line="312" w:lineRule="auto"/>
        <w:ind w:left="0" w:firstLine="360"/>
        <w:jc w:val="both"/>
        <w:rPr>
          <w:sz w:val="24"/>
          <w:szCs w:val="24"/>
        </w:rPr>
      </w:pPr>
      <w:r w:rsidRPr="00F46CF9">
        <w:rPr>
          <w:sz w:val="24"/>
          <w:szCs w:val="24"/>
        </w:rPr>
        <w:t>..................................................</w:t>
      </w:r>
      <w:r>
        <w:rPr>
          <w:sz w:val="24"/>
          <w:szCs w:val="24"/>
        </w:rPr>
        <w:t>..</w:t>
      </w:r>
      <w:r w:rsidRPr="00F46CF9">
        <w:rPr>
          <w:sz w:val="24"/>
          <w:szCs w:val="24"/>
        </w:rPr>
        <w:t>....</w:t>
      </w:r>
      <w:r>
        <w:rPr>
          <w:sz w:val="24"/>
          <w:szCs w:val="24"/>
        </w:rPr>
        <w:t>..........</w:t>
      </w:r>
      <w:r w:rsidRPr="00F46CF9">
        <w:rPr>
          <w:sz w:val="24"/>
          <w:szCs w:val="24"/>
        </w:rPr>
        <w:t>........</w:t>
      </w:r>
    </w:p>
    <w:p w:rsidR="00875637" w:rsidRPr="00F46CF9" w:rsidRDefault="00875637" w:rsidP="00BC178F">
      <w:pPr>
        <w:numPr>
          <w:ilvl w:val="0"/>
          <w:numId w:val="26"/>
        </w:numPr>
        <w:tabs>
          <w:tab w:val="clear" w:pos="701"/>
          <w:tab w:val="num" w:pos="0"/>
          <w:tab w:val="num" w:pos="900"/>
        </w:tabs>
        <w:suppressAutoHyphens/>
        <w:spacing w:line="312" w:lineRule="auto"/>
        <w:ind w:left="0" w:firstLine="360"/>
        <w:jc w:val="both"/>
        <w:rPr>
          <w:sz w:val="24"/>
          <w:szCs w:val="24"/>
        </w:rPr>
      </w:pPr>
      <w:r w:rsidRPr="00F46CF9">
        <w:rPr>
          <w:sz w:val="24"/>
          <w:szCs w:val="24"/>
        </w:rPr>
        <w:t>................................................</w:t>
      </w:r>
      <w:r>
        <w:rPr>
          <w:sz w:val="24"/>
          <w:szCs w:val="24"/>
        </w:rPr>
        <w:t>............</w:t>
      </w:r>
      <w:r w:rsidRPr="00F46CF9">
        <w:rPr>
          <w:sz w:val="24"/>
          <w:szCs w:val="24"/>
        </w:rPr>
        <w:t>..............</w:t>
      </w:r>
    </w:p>
    <w:p w:rsidR="00875637" w:rsidRPr="00F46CF9" w:rsidRDefault="00875637" w:rsidP="00BC178F">
      <w:pPr>
        <w:numPr>
          <w:ilvl w:val="0"/>
          <w:numId w:val="26"/>
        </w:numPr>
        <w:tabs>
          <w:tab w:val="clear" w:pos="701"/>
          <w:tab w:val="num" w:pos="0"/>
          <w:tab w:val="num" w:pos="900"/>
        </w:tabs>
        <w:suppressAutoHyphens/>
        <w:spacing w:line="312" w:lineRule="auto"/>
        <w:ind w:left="0" w:firstLine="360"/>
        <w:jc w:val="both"/>
        <w:rPr>
          <w:sz w:val="24"/>
          <w:szCs w:val="24"/>
        </w:rPr>
      </w:pPr>
      <w:r w:rsidRPr="00F46CF9">
        <w:rPr>
          <w:sz w:val="24"/>
          <w:szCs w:val="24"/>
        </w:rPr>
        <w:t>..........................................................................</w:t>
      </w:r>
    </w:p>
    <w:p w:rsidR="00875637" w:rsidRPr="00F46CF9" w:rsidRDefault="00875637" w:rsidP="00BC178F">
      <w:pPr>
        <w:numPr>
          <w:ilvl w:val="0"/>
          <w:numId w:val="26"/>
        </w:numPr>
        <w:tabs>
          <w:tab w:val="clear" w:pos="701"/>
          <w:tab w:val="num" w:pos="0"/>
          <w:tab w:val="num" w:pos="900"/>
        </w:tabs>
        <w:suppressAutoHyphens/>
        <w:spacing w:line="312" w:lineRule="auto"/>
        <w:ind w:left="0" w:firstLine="360"/>
        <w:jc w:val="both"/>
        <w:rPr>
          <w:sz w:val="24"/>
          <w:szCs w:val="24"/>
        </w:rPr>
      </w:pPr>
      <w:r w:rsidRPr="00F46CF9">
        <w:rPr>
          <w:sz w:val="24"/>
          <w:szCs w:val="24"/>
        </w:rPr>
        <w:t>..........................................................................</w:t>
      </w:r>
    </w:p>
    <w:p w:rsidR="00875637" w:rsidRPr="00F46CF9" w:rsidRDefault="00875637" w:rsidP="00BC178F">
      <w:pPr>
        <w:numPr>
          <w:ilvl w:val="0"/>
          <w:numId w:val="26"/>
        </w:numPr>
        <w:tabs>
          <w:tab w:val="clear" w:pos="701"/>
          <w:tab w:val="num" w:pos="0"/>
          <w:tab w:val="num" w:pos="900"/>
        </w:tabs>
        <w:suppressAutoHyphens/>
        <w:spacing w:line="312" w:lineRule="auto"/>
        <w:ind w:left="0" w:firstLine="360"/>
        <w:jc w:val="both"/>
        <w:rPr>
          <w:sz w:val="24"/>
          <w:szCs w:val="24"/>
        </w:rPr>
      </w:pPr>
      <w:r w:rsidRPr="00F46CF9">
        <w:rPr>
          <w:sz w:val="24"/>
          <w:szCs w:val="24"/>
        </w:rPr>
        <w:t>..........................................................................</w:t>
      </w:r>
    </w:p>
    <w:p w:rsidR="00875637" w:rsidRPr="00F46CF9" w:rsidRDefault="00875637" w:rsidP="00BC178F">
      <w:pPr>
        <w:numPr>
          <w:ilvl w:val="0"/>
          <w:numId w:val="26"/>
        </w:numPr>
        <w:tabs>
          <w:tab w:val="clear" w:pos="701"/>
          <w:tab w:val="num" w:pos="0"/>
          <w:tab w:val="num" w:pos="900"/>
        </w:tabs>
        <w:suppressAutoHyphens/>
        <w:spacing w:line="312" w:lineRule="auto"/>
        <w:ind w:left="0" w:firstLine="360"/>
        <w:jc w:val="both"/>
        <w:rPr>
          <w:sz w:val="24"/>
          <w:szCs w:val="24"/>
        </w:rPr>
      </w:pPr>
      <w:r w:rsidRPr="00F46CF9">
        <w:rPr>
          <w:sz w:val="24"/>
          <w:szCs w:val="24"/>
        </w:rPr>
        <w:t>..........................................................................</w:t>
      </w:r>
    </w:p>
    <w:p w:rsidR="00875637" w:rsidRPr="00F46CF9" w:rsidRDefault="00875637" w:rsidP="00BC178F">
      <w:pPr>
        <w:numPr>
          <w:ilvl w:val="0"/>
          <w:numId w:val="26"/>
        </w:numPr>
        <w:tabs>
          <w:tab w:val="clear" w:pos="701"/>
          <w:tab w:val="num" w:pos="0"/>
          <w:tab w:val="num" w:pos="900"/>
        </w:tabs>
        <w:suppressAutoHyphens/>
        <w:spacing w:line="312" w:lineRule="auto"/>
        <w:ind w:left="0" w:firstLine="360"/>
        <w:jc w:val="both"/>
        <w:rPr>
          <w:sz w:val="24"/>
          <w:szCs w:val="24"/>
        </w:rPr>
      </w:pPr>
      <w:r w:rsidRPr="00F46CF9">
        <w:rPr>
          <w:sz w:val="24"/>
          <w:szCs w:val="24"/>
        </w:rPr>
        <w:t>..........................................................................</w:t>
      </w:r>
    </w:p>
    <w:p w:rsidR="00875637" w:rsidRPr="00EC1EEE" w:rsidRDefault="00875637" w:rsidP="00F85D99">
      <w:pPr>
        <w:suppressAutoHyphens/>
        <w:spacing w:line="276" w:lineRule="auto"/>
        <w:jc w:val="both"/>
        <w:rPr>
          <w:sz w:val="16"/>
          <w:szCs w:val="16"/>
        </w:rPr>
      </w:pPr>
    </w:p>
    <w:p w:rsidR="00875637" w:rsidRPr="00F46CF9" w:rsidRDefault="00875637" w:rsidP="00F85D99">
      <w:pPr>
        <w:pStyle w:val="Tekstpodstawowy"/>
        <w:spacing w:before="120" w:line="276" w:lineRule="auto"/>
        <w:jc w:val="both"/>
        <w:rPr>
          <w:sz w:val="22"/>
          <w:szCs w:val="22"/>
        </w:rPr>
      </w:pPr>
      <w:r w:rsidRPr="00F46CF9">
        <w:rPr>
          <w:sz w:val="22"/>
          <w:szCs w:val="22"/>
        </w:rPr>
        <w:t>Pod groźbą odpowiedzialności karnej oświadczam, że załączone do oferty dokumenty opisują stan prawny i faktyczny aktualny na dzień otwarcia ofert.</w:t>
      </w:r>
    </w:p>
    <w:p w:rsidR="00875637" w:rsidRDefault="00875637" w:rsidP="00F85D99">
      <w:pPr>
        <w:pStyle w:val="Tekstpodstawowy"/>
        <w:spacing w:line="276" w:lineRule="auto"/>
        <w:jc w:val="both"/>
      </w:pPr>
    </w:p>
    <w:p w:rsidR="00875637" w:rsidRDefault="00875637" w:rsidP="00F85D99">
      <w:pPr>
        <w:pStyle w:val="Tekstpodstawowy"/>
        <w:spacing w:line="276" w:lineRule="auto"/>
        <w:jc w:val="both"/>
      </w:pPr>
    </w:p>
    <w:p w:rsidR="00875637" w:rsidRDefault="00875637" w:rsidP="00F85D99">
      <w:pPr>
        <w:pStyle w:val="Tekstpodstawowy"/>
        <w:spacing w:line="276" w:lineRule="auto"/>
        <w:jc w:val="both"/>
      </w:pPr>
    </w:p>
    <w:p w:rsidR="00875637" w:rsidRPr="00D9266A" w:rsidRDefault="00875637" w:rsidP="00F85D99">
      <w:pPr>
        <w:spacing w:line="276" w:lineRule="auto"/>
        <w:jc w:val="both"/>
        <w:rPr>
          <w:sz w:val="24"/>
          <w:szCs w:val="24"/>
        </w:rPr>
      </w:pPr>
      <w:r w:rsidRPr="00D9266A">
        <w:rPr>
          <w:sz w:val="24"/>
          <w:szCs w:val="24"/>
        </w:rPr>
        <w:t xml:space="preserve">............................., </w:t>
      </w:r>
      <w:r w:rsidRPr="00106BD5">
        <w:rPr>
          <w:sz w:val="22"/>
          <w:szCs w:val="22"/>
        </w:rPr>
        <w:t>dnia</w:t>
      </w:r>
      <w:r w:rsidRPr="00D9266A">
        <w:rPr>
          <w:sz w:val="24"/>
          <w:szCs w:val="24"/>
        </w:rPr>
        <w:t xml:space="preserve"> ...............................</w:t>
      </w:r>
    </w:p>
    <w:p w:rsidR="00875637" w:rsidRDefault="00875637" w:rsidP="00F85D99">
      <w:pPr>
        <w:spacing w:line="276" w:lineRule="auto"/>
        <w:jc w:val="both"/>
        <w:rPr>
          <w:sz w:val="24"/>
          <w:szCs w:val="24"/>
        </w:rPr>
      </w:pPr>
    </w:p>
    <w:p w:rsidR="00875637" w:rsidRDefault="00875637" w:rsidP="00F85D99">
      <w:pPr>
        <w:spacing w:line="276" w:lineRule="auto"/>
        <w:jc w:val="both"/>
        <w:rPr>
          <w:sz w:val="24"/>
          <w:szCs w:val="24"/>
        </w:rPr>
      </w:pPr>
    </w:p>
    <w:p w:rsidR="00875637" w:rsidRDefault="00875637" w:rsidP="00F85D99">
      <w:pPr>
        <w:spacing w:line="276" w:lineRule="auto"/>
        <w:jc w:val="both"/>
        <w:rPr>
          <w:sz w:val="24"/>
          <w:szCs w:val="24"/>
        </w:rPr>
      </w:pPr>
    </w:p>
    <w:p w:rsidR="00875637" w:rsidRPr="00D9266A" w:rsidRDefault="00875637" w:rsidP="00F85D99">
      <w:pPr>
        <w:spacing w:line="276" w:lineRule="auto"/>
        <w:jc w:val="both"/>
        <w:rPr>
          <w:sz w:val="24"/>
          <w:szCs w:val="24"/>
        </w:rPr>
      </w:pPr>
    </w:p>
    <w:p w:rsidR="00875637" w:rsidRPr="00D9266A" w:rsidRDefault="00875637" w:rsidP="00F85D99">
      <w:pPr>
        <w:spacing w:line="276" w:lineRule="auto"/>
        <w:jc w:val="center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         </w:t>
      </w:r>
      <w:r w:rsidRPr="00D9266A">
        <w:rPr>
          <w:sz w:val="24"/>
          <w:szCs w:val="24"/>
        </w:rPr>
        <w:tab/>
        <w:t>...............................................................................</w:t>
      </w:r>
    </w:p>
    <w:p w:rsidR="00875637" w:rsidRPr="00D9266A" w:rsidRDefault="00875637" w:rsidP="00F85D99">
      <w:pPr>
        <w:spacing w:line="276" w:lineRule="auto"/>
        <w:jc w:val="right"/>
        <w:rPr>
          <w:sz w:val="16"/>
          <w:szCs w:val="16"/>
        </w:rPr>
      </w:pPr>
      <w:r>
        <w:rPr>
          <w:sz w:val="16"/>
          <w:szCs w:val="16"/>
        </w:rPr>
        <w:t>(</w:t>
      </w:r>
      <w:r w:rsidRPr="00D9266A">
        <w:rPr>
          <w:sz w:val="16"/>
          <w:szCs w:val="16"/>
        </w:rPr>
        <w:t>podpis upoważnionego przedstawiciela Wykonawcy)</w:t>
      </w:r>
    </w:p>
    <w:p w:rsidR="00875637" w:rsidRDefault="00875637" w:rsidP="00F85D99">
      <w:pPr>
        <w:spacing w:line="276" w:lineRule="auto"/>
        <w:rPr>
          <w:sz w:val="18"/>
          <w:szCs w:val="18"/>
        </w:rPr>
      </w:pPr>
      <w:r w:rsidRPr="001E2DB0">
        <w:rPr>
          <w:sz w:val="18"/>
          <w:szCs w:val="18"/>
        </w:rPr>
        <w:t>*)niepotrzebne skreślić</w:t>
      </w:r>
    </w:p>
    <w:p w:rsidR="00875637" w:rsidRPr="001E2DB0" w:rsidRDefault="00875637" w:rsidP="00F85D99">
      <w:pPr>
        <w:spacing w:line="276" w:lineRule="auto"/>
        <w:rPr>
          <w:sz w:val="18"/>
          <w:szCs w:val="18"/>
        </w:rPr>
      </w:pPr>
    </w:p>
    <w:p w:rsidR="00875637" w:rsidRPr="004707DB" w:rsidRDefault="00875637" w:rsidP="00FF5BF8">
      <w:pPr>
        <w:rPr>
          <w:color w:val="FF0000"/>
        </w:rPr>
        <w:sectPr w:rsidR="00875637" w:rsidRPr="004707DB" w:rsidSect="00690B6B">
          <w:footerReference w:type="default" r:id="rId8"/>
          <w:pgSz w:w="11906" w:h="16838"/>
          <w:pgMar w:top="1418" w:right="1418" w:bottom="1418" w:left="1418" w:header="709" w:footer="709" w:gutter="0"/>
          <w:cols w:space="708"/>
          <w:rtlGutter/>
        </w:sectPr>
      </w:pPr>
    </w:p>
    <w:p w:rsidR="00875637" w:rsidRPr="00A431BC" w:rsidRDefault="00875637" w:rsidP="00F85D99">
      <w:pPr>
        <w:jc w:val="right"/>
        <w:rPr>
          <w:b/>
          <w:bCs/>
          <w:sz w:val="22"/>
          <w:szCs w:val="22"/>
        </w:rPr>
      </w:pPr>
      <w:r w:rsidRPr="00A431BC">
        <w:rPr>
          <w:b/>
          <w:bCs/>
          <w:sz w:val="22"/>
          <w:szCs w:val="22"/>
        </w:rPr>
        <w:lastRenderedPageBreak/>
        <w:t>Załącznik nr 2 do SIWZ</w:t>
      </w:r>
    </w:p>
    <w:p w:rsidR="00875637" w:rsidRDefault="00875637" w:rsidP="00F85D99">
      <w:pPr>
        <w:ind w:left="708" w:hanging="708"/>
        <w:jc w:val="both"/>
        <w:rPr>
          <w:b/>
          <w:bCs/>
          <w:sz w:val="28"/>
          <w:szCs w:val="28"/>
        </w:rPr>
      </w:pPr>
    </w:p>
    <w:p w:rsidR="00875637" w:rsidRPr="00E548E8" w:rsidRDefault="00875637" w:rsidP="00F85D99">
      <w:pPr>
        <w:ind w:left="708" w:hanging="708"/>
        <w:jc w:val="both"/>
        <w:rPr>
          <w:b/>
          <w:bCs/>
          <w:sz w:val="28"/>
          <w:szCs w:val="28"/>
        </w:rPr>
      </w:pPr>
      <w:r w:rsidRPr="00E548E8">
        <w:rPr>
          <w:b/>
          <w:bCs/>
          <w:sz w:val="28"/>
          <w:szCs w:val="28"/>
        </w:rPr>
        <w:t>UWAGA: WYPEŁNIONY ZAŁĄCZNIK SKŁADANY WRAZ Z OFERTĄ</w:t>
      </w:r>
    </w:p>
    <w:p w:rsidR="00875637" w:rsidRPr="00C26F71" w:rsidRDefault="00875637" w:rsidP="00F85D99">
      <w:pPr>
        <w:jc w:val="right"/>
        <w:rPr>
          <w:b/>
          <w:bCs/>
          <w:sz w:val="24"/>
          <w:szCs w:val="24"/>
        </w:rPr>
      </w:pPr>
    </w:p>
    <w:p w:rsidR="00875637" w:rsidRPr="00507BDB" w:rsidRDefault="00875637" w:rsidP="00F85D99">
      <w:pPr>
        <w:rPr>
          <w:sz w:val="28"/>
          <w:szCs w:val="28"/>
        </w:rPr>
      </w:pPr>
    </w:p>
    <w:tbl>
      <w:tblPr>
        <w:tblW w:w="0" w:type="auto"/>
        <w:tblInd w:w="2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915"/>
      </w:tblGrid>
      <w:tr w:rsidR="00875637" w:rsidRPr="00507BDB" w:rsidTr="00690B6B">
        <w:tc>
          <w:tcPr>
            <w:tcW w:w="29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5637" w:rsidRPr="00507BDB" w:rsidRDefault="00875637" w:rsidP="00690B6B">
            <w:pPr>
              <w:snapToGrid w:val="0"/>
              <w:jc w:val="both"/>
              <w:rPr>
                <w:b/>
                <w:bCs/>
              </w:rPr>
            </w:pPr>
          </w:p>
          <w:p w:rsidR="00875637" w:rsidRPr="00507BDB" w:rsidRDefault="00875637" w:rsidP="00690B6B">
            <w:pPr>
              <w:jc w:val="both"/>
              <w:rPr>
                <w:b/>
                <w:bCs/>
              </w:rPr>
            </w:pPr>
          </w:p>
          <w:p w:rsidR="00875637" w:rsidRPr="00507BDB" w:rsidRDefault="00875637" w:rsidP="00690B6B">
            <w:pPr>
              <w:jc w:val="both"/>
              <w:rPr>
                <w:b/>
                <w:bCs/>
              </w:rPr>
            </w:pPr>
          </w:p>
          <w:p w:rsidR="00875637" w:rsidRPr="00507BDB" w:rsidRDefault="00875637" w:rsidP="00690B6B">
            <w:pPr>
              <w:jc w:val="both"/>
              <w:rPr>
                <w:b/>
                <w:bCs/>
              </w:rPr>
            </w:pPr>
          </w:p>
          <w:p w:rsidR="00875637" w:rsidRPr="00507BDB" w:rsidRDefault="00875637" w:rsidP="00690B6B">
            <w:pPr>
              <w:jc w:val="center"/>
            </w:pPr>
            <w:r w:rsidRPr="00507BDB">
              <w:t>Pieczęć Wykonawcy</w:t>
            </w:r>
          </w:p>
        </w:tc>
      </w:tr>
    </w:tbl>
    <w:p w:rsidR="00875637" w:rsidRPr="00507BDB" w:rsidRDefault="00875637" w:rsidP="00F85D99">
      <w:pPr>
        <w:rPr>
          <w:sz w:val="28"/>
          <w:szCs w:val="28"/>
        </w:rPr>
      </w:pPr>
    </w:p>
    <w:p w:rsidR="00875637" w:rsidRPr="00F60098" w:rsidRDefault="00875637" w:rsidP="00F85D99">
      <w:pPr>
        <w:spacing w:before="120"/>
        <w:jc w:val="both"/>
        <w:rPr>
          <w:b/>
          <w:bCs/>
        </w:rPr>
      </w:pPr>
    </w:p>
    <w:p w:rsidR="00875637" w:rsidRPr="00971C6E" w:rsidRDefault="00875637" w:rsidP="00F85D99">
      <w:pPr>
        <w:spacing w:line="360" w:lineRule="auto"/>
        <w:rPr>
          <w:sz w:val="24"/>
          <w:szCs w:val="24"/>
        </w:rPr>
      </w:pPr>
      <w:r w:rsidRPr="00971C6E">
        <w:rPr>
          <w:sz w:val="24"/>
          <w:szCs w:val="24"/>
        </w:rPr>
        <w:t>Pełna nazwa Wykonawcy: ......................................................................................................................................................</w:t>
      </w:r>
    </w:p>
    <w:p w:rsidR="00875637" w:rsidRPr="00F60098" w:rsidRDefault="00875637" w:rsidP="00F85D99">
      <w:pPr>
        <w:spacing w:line="360" w:lineRule="auto"/>
        <w:rPr>
          <w:b/>
          <w:bCs/>
        </w:rPr>
      </w:pPr>
      <w:r w:rsidRPr="00971C6E">
        <w:rPr>
          <w:sz w:val="24"/>
          <w:szCs w:val="24"/>
        </w:rPr>
        <w:t>Adres Wykonawcy: ......................................................................................................................................................</w:t>
      </w:r>
    </w:p>
    <w:p w:rsidR="00875637" w:rsidRPr="00F60098" w:rsidRDefault="00875637" w:rsidP="00F85D99">
      <w:pPr>
        <w:rPr>
          <w:sz w:val="21"/>
          <w:szCs w:val="21"/>
        </w:rPr>
      </w:pPr>
    </w:p>
    <w:p w:rsidR="00875637" w:rsidRPr="006F2D67" w:rsidRDefault="00875637" w:rsidP="00F85D99">
      <w:pPr>
        <w:spacing w:after="120" w:line="360" w:lineRule="auto"/>
        <w:jc w:val="center"/>
        <w:rPr>
          <w:b/>
          <w:bCs/>
          <w:sz w:val="24"/>
          <w:szCs w:val="24"/>
          <w:u w:val="single"/>
        </w:rPr>
      </w:pPr>
      <w:r w:rsidRPr="006F2D67">
        <w:rPr>
          <w:b/>
          <w:bCs/>
          <w:sz w:val="24"/>
          <w:szCs w:val="24"/>
          <w:u w:val="single"/>
        </w:rPr>
        <w:t xml:space="preserve">Oświadczenie wykonawcy </w:t>
      </w:r>
    </w:p>
    <w:p w:rsidR="00875637" w:rsidRPr="00972F40" w:rsidRDefault="00875637" w:rsidP="00F85D99">
      <w:pPr>
        <w:spacing w:line="360" w:lineRule="auto"/>
        <w:jc w:val="center"/>
        <w:rPr>
          <w:b/>
          <w:bCs/>
          <w:sz w:val="24"/>
          <w:szCs w:val="24"/>
        </w:rPr>
      </w:pPr>
      <w:r w:rsidRPr="00972F40">
        <w:rPr>
          <w:b/>
          <w:bCs/>
          <w:sz w:val="24"/>
          <w:szCs w:val="24"/>
        </w:rPr>
        <w:t xml:space="preserve">składane na podstawie art. 25a ust. 1 ustawy z dnia 29 stycznia 2004 r. </w:t>
      </w:r>
    </w:p>
    <w:p w:rsidR="00875637" w:rsidRPr="00972F40" w:rsidRDefault="00875637" w:rsidP="00F85D99">
      <w:pPr>
        <w:spacing w:line="360" w:lineRule="auto"/>
        <w:jc w:val="center"/>
        <w:rPr>
          <w:b/>
          <w:bCs/>
          <w:sz w:val="24"/>
          <w:szCs w:val="24"/>
        </w:rPr>
      </w:pPr>
      <w:r w:rsidRPr="00972F40">
        <w:rPr>
          <w:b/>
          <w:bCs/>
          <w:sz w:val="24"/>
          <w:szCs w:val="24"/>
        </w:rPr>
        <w:t xml:space="preserve"> Prawo zamówień publicznych (dalej jako: ustawa </w:t>
      </w:r>
      <w:proofErr w:type="spellStart"/>
      <w:r w:rsidRPr="00972F40">
        <w:rPr>
          <w:b/>
          <w:bCs/>
          <w:sz w:val="24"/>
          <w:szCs w:val="24"/>
        </w:rPr>
        <w:t>Pzp</w:t>
      </w:r>
      <w:proofErr w:type="spellEnd"/>
      <w:r w:rsidRPr="00972F40">
        <w:rPr>
          <w:b/>
          <w:bCs/>
          <w:sz w:val="24"/>
          <w:szCs w:val="24"/>
        </w:rPr>
        <w:t xml:space="preserve">), </w:t>
      </w:r>
    </w:p>
    <w:p w:rsidR="00875637" w:rsidRDefault="00875637" w:rsidP="00F85D99">
      <w:pPr>
        <w:spacing w:before="120" w:line="360" w:lineRule="auto"/>
        <w:jc w:val="center"/>
        <w:rPr>
          <w:sz w:val="24"/>
          <w:szCs w:val="24"/>
        </w:rPr>
      </w:pPr>
      <w:r w:rsidRPr="00972F40">
        <w:rPr>
          <w:b/>
          <w:bCs/>
          <w:sz w:val="24"/>
          <w:szCs w:val="24"/>
          <w:u w:val="single"/>
        </w:rPr>
        <w:t xml:space="preserve">DOTYCZĄCE SPEŁNIANIA WARUNKÓW UDZIAŁU W POSTĘPOWANIU </w:t>
      </w:r>
      <w:r w:rsidRPr="00972F40">
        <w:rPr>
          <w:b/>
          <w:bCs/>
          <w:sz w:val="24"/>
          <w:szCs w:val="24"/>
          <w:u w:val="single"/>
        </w:rPr>
        <w:br/>
      </w:r>
      <w:r w:rsidRPr="00972F40">
        <w:rPr>
          <w:sz w:val="24"/>
          <w:szCs w:val="24"/>
        </w:rPr>
        <w:t>Na potrzeby postępowania o udzielenie zamówienia publicznego</w:t>
      </w:r>
      <w:r w:rsidRPr="00972F40">
        <w:rPr>
          <w:sz w:val="24"/>
          <w:szCs w:val="24"/>
        </w:rPr>
        <w:br/>
      </w:r>
      <w:r w:rsidRPr="0097608C">
        <w:rPr>
          <w:sz w:val="24"/>
          <w:szCs w:val="24"/>
        </w:rPr>
        <w:t>pn.. ……………………………………</w:t>
      </w:r>
      <w:r>
        <w:rPr>
          <w:sz w:val="24"/>
          <w:szCs w:val="24"/>
        </w:rPr>
        <w:t>…………………………………………………………</w:t>
      </w:r>
    </w:p>
    <w:p w:rsidR="00875637" w:rsidRDefault="00875637" w:rsidP="00494B8F">
      <w:pPr>
        <w:spacing w:before="120" w:line="360" w:lineRule="auto"/>
        <w:jc w:val="center"/>
        <w:rPr>
          <w:sz w:val="24"/>
          <w:szCs w:val="24"/>
        </w:rPr>
      </w:pPr>
      <w:r>
        <w:rPr>
          <w:sz w:val="24"/>
          <w:szCs w:val="24"/>
        </w:rPr>
        <w:t>……………………………………………..……………………………..</w:t>
      </w:r>
      <w:r w:rsidRPr="0097608C">
        <w:rPr>
          <w:sz w:val="24"/>
          <w:szCs w:val="24"/>
        </w:rPr>
        <w:t xml:space="preserve">…………………… </w:t>
      </w:r>
    </w:p>
    <w:p w:rsidR="008B0D89" w:rsidRDefault="008B0D89" w:rsidP="008B0D89">
      <w:pPr>
        <w:spacing w:before="120" w:line="360" w:lineRule="auto"/>
        <w:jc w:val="center"/>
        <w:rPr>
          <w:sz w:val="24"/>
          <w:szCs w:val="24"/>
        </w:rPr>
      </w:pPr>
      <w:r>
        <w:rPr>
          <w:sz w:val="24"/>
          <w:szCs w:val="24"/>
        </w:rPr>
        <w:t>……………………………………………..……………………………..</w:t>
      </w:r>
      <w:r w:rsidRPr="0097608C">
        <w:rPr>
          <w:sz w:val="24"/>
          <w:szCs w:val="24"/>
        </w:rPr>
        <w:t xml:space="preserve">…………………… </w:t>
      </w:r>
    </w:p>
    <w:p w:rsidR="00875637" w:rsidRPr="0097608C" w:rsidRDefault="00875637" w:rsidP="00494B8F">
      <w:pPr>
        <w:spacing w:before="120" w:line="360" w:lineRule="auto"/>
        <w:rPr>
          <w:sz w:val="24"/>
          <w:szCs w:val="24"/>
        </w:rPr>
      </w:pPr>
      <w:r w:rsidRPr="0097608C">
        <w:rPr>
          <w:i/>
          <w:iCs/>
          <w:sz w:val="24"/>
          <w:szCs w:val="24"/>
        </w:rPr>
        <w:t>(nazwa postępowania)</w:t>
      </w:r>
      <w:r w:rsidRPr="0097608C">
        <w:rPr>
          <w:sz w:val="24"/>
          <w:szCs w:val="24"/>
        </w:rPr>
        <w:t>, prowadzo</w:t>
      </w:r>
      <w:r>
        <w:rPr>
          <w:sz w:val="24"/>
          <w:szCs w:val="24"/>
        </w:rPr>
        <w:t xml:space="preserve">nego przez ………………………...………………………………………………………………………………………………….…………….. </w:t>
      </w:r>
      <w:r w:rsidRPr="0097608C">
        <w:rPr>
          <w:i/>
          <w:iCs/>
          <w:sz w:val="24"/>
          <w:szCs w:val="24"/>
        </w:rPr>
        <w:t xml:space="preserve">(oznaczenie zamawiającego), </w:t>
      </w:r>
      <w:r w:rsidRPr="0097608C">
        <w:rPr>
          <w:sz w:val="24"/>
          <w:szCs w:val="24"/>
        </w:rPr>
        <w:t>oświadczam, co następuje:</w:t>
      </w:r>
    </w:p>
    <w:p w:rsidR="00875637" w:rsidRPr="00972F40" w:rsidRDefault="00875637" w:rsidP="00F85D99">
      <w:pPr>
        <w:spacing w:line="360" w:lineRule="auto"/>
        <w:ind w:firstLine="709"/>
        <w:jc w:val="both"/>
        <w:rPr>
          <w:sz w:val="24"/>
          <w:szCs w:val="24"/>
        </w:rPr>
      </w:pPr>
    </w:p>
    <w:p w:rsidR="00875637" w:rsidRPr="00972F40" w:rsidRDefault="00875637" w:rsidP="00F85D99">
      <w:pPr>
        <w:shd w:val="clear" w:color="auto" w:fill="BFBFBF"/>
        <w:spacing w:line="360" w:lineRule="auto"/>
        <w:jc w:val="both"/>
        <w:rPr>
          <w:b/>
          <w:bCs/>
          <w:sz w:val="24"/>
          <w:szCs w:val="24"/>
        </w:rPr>
      </w:pPr>
      <w:r w:rsidRPr="00972F40">
        <w:rPr>
          <w:b/>
          <w:bCs/>
          <w:sz w:val="24"/>
          <w:szCs w:val="24"/>
        </w:rPr>
        <w:t>INFORMACJA DOTYCZĄCA WYKONAWCY:</w:t>
      </w:r>
    </w:p>
    <w:p w:rsidR="00875637" w:rsidRPr="00972F40" w:rsidRDefault="00875637" w:rsidP="00F85D99">
      <w:pPr>
        <w:spacing w:line="360" w:lineRule="auto"/>
        <w:jc w:val="both"/>
        <w:rPr>
          <w:sz w:val="24"/>
          <w:szCs w:val="24"/>
        </w:rPr>
      </w:pPr>
      <w:r w:rsidRPr="00972F40">
        <w:rPr>
          <w:sz w:val="24"/>
          <w:szCs w:val="24"/>
        </w:rPr>
        <w:t>Oświadczam, że spełniam warunki udziału w postępowaniu określone przez Zamawiającego w  SIWZ</w:t>
      </w:r>
    </w:p>
    <w:p w:rsidR="00875637" w:rsidRPr="00357891" w:rsidRDefault="00875637" w:rsidP="00F85D99">
      <w:pPr>
        <w:spacing w:line="360" w:lineRule="auto"/>
        <w:jc w:val="both"/>
        <w:rPr>
          <w:sz w:val="22"/>
          <w:szCs w:val="22"/>
        </w:rPr>
      </w:pPr>
      <w:r w:rsidRPr="00972F40">
        <w:rPr>
          <w:sz w:val="24"/>
          <w:szCs w:val="24"/>
        </w:rPr>
        <w:t xml:space="preserve"> </w:t>
      </w:r>
      <w:r w:rsidRPr="00357891">
        <w:rPr>
          <w:i/>
          <w:iCs/>
          <w:sz w:val="22"/>
          <w:szCs w:val="22"/>
        </w:rPr>
        <w:t>(wskazać dokument i właściwą jednostkę redakcyjną dokumentu, w której określono warunki udziału w postępowaniu)</w:t>
      </w:r>
      <w:r w:rsidRPr="00357891">
        <w:rPr>
          <w:sz w:val="22"/>
          <w:szCs w:val="22"/>
        </w:rPr>
        <w:t>.</w:t>
      </w:r>
    </w:p>
    <w:p w:rsidR="00875637" w:rsidRPr="00972F40" w:rsidRDefault="00875637" w:rsidP="00F85D99">
      <w:pPr>
        <w:spacing w:line="360" w:lineRule="auto"/>
        <w:jc w:val="both"/>
        <w:rPr>
          <w:sz w:val="24"/>
          <w:szCs w:val="24"/>
        </w:rPr>
      </w:pPr>
    </w:p>
    <w:p w:rsidR="00875637" w:rsidRPr="006F2D67" w:rsidRDefault="00875637" w:rsidP="00F85D99">
      <w:pPr>
        <w:spacing w:line="360" w:lineRule="auto"/>
        <w:jc w:val="both"/>
      </w:pPr>
      <w:r w:rsidRPr="006F2D67">
        <w:t xml:space="preserve">…………….……. </w:t>
      </w:r>
      <w:r w:rsidRPr="00972F40">
        <w:rPr>
          <w:i/>
          <w:iCs/>
        </w:rPr>
        <w:t xml:space="preserve">(miejscowość), </w:t>
      </w:r>
      <w:r w:rsidRPr="006F2D67">
        <w:t xml:space="preserve">dnia ………….……. r. </w:t>
      </w:r>
    </w:p>
    <w:p w:rsidR="00875637" w:rsidRPr="00D9266A" w:rsidRDefault="00875637" w:rsidP="00F85D99">
      <w:pPr>
        <w:spacing w:line="276" w:lineRule="auto"/>
        <w:jc w:val="right"/>
        <w:rPr>
          <w:sz w:val="24"/>
          <w:szCs w:val="24"/>
        </w:rPr>
      </w:pPr>
      <w:r w:rsidRPr="006F2D67">
        <w:tab/>
      </w:r>
      <w:r w:rsidRPr="006F2D67">
        <w:tab/>
      </w:r>
      <w:r w:rsidRPr="006F2D67">
        <w:tab/>
      </w:r>
      <w:r w:rsidRPr="006F2D67">
        <w:tab/>
      </w:r>
      <w:r w:rsidRPr="006F2D67">
        <w:tab/>
      </w:r>
      <w:r w:rsidRPr="006F2D67">
        <w:tab/>
      </w:r>
      <w:r w:rsidRPr="006F2D67">
        <w:tab/>
      </w:r>
      <w:r w:rsidRPr="00D9266A">
        <w:rPr>
          <w:sz w:val="24"/>
          <w:szCs w:val="24"/>
        </w:rPr>
        <w:t>...............................................................................</w:t>
      </w:r>
    </w:p>
    <w:p w:rsidR="00875637" w:rsidRPr="00D9266A" w:rsidRDefault="00875637" w:rsidP="00F85D99">
      <w:pPr>
        <w:spacing w:line="276" w:lineRule="auto"/>
        <w:jc w:val="right"/>
        <w:rPr>
          <w:sz w:val="16"/>
          <w:szCs w:val="16"/>
        </w:rPr>
      </w:pPr>
      <w:r>
        <w:rPr>
          <w:sz w:val="16"/>
          <w:szCs w:val="16"/>
        </w:rPr>
        <w:t>(</w:t>
      </w:r>
      <w:r w:rsidRPr="00D9266A">
        <w:rPr>
          <w:sz w:val="16"/>
          <w:szCs w:val="16"/>
        </w:rPr>
        <w:t>podpis upoważnionego przedstawiciela Wykonawcy)</w:t>
      </w:r>
    </w:p>
    <w:p w:rsidR="00875637" w:rsidRDefault="00875637" w:rsidP="00F85D99">
      <w:pPr>
        <w:ind w:left="4248" w:firstLine="708"/>
      </w:pPr>
    </w:p>
    <w:p w:rsidR="00875637" w:rsidRDefault="00875637" w:rsidP="00F85D99">
      <w:pPr>
        <w:ind w:left="4248" w:firstLine="708"/>
      </w:pPr>
    </w:p>
    <w:p w:rsidR="00875637" w:rsidRDefault="00875637" w:rsidP="00F85D99">
      <w:pPr>
        <w:ind w:left="4248" w:firstLine="708"/>
      </w:pPr>
    </w:p>
    <w:p w:rsidR="00875637" w:rsidRPr="00972F40" w:rsidRDefault="00875637" w:rsidP="00F85D99">
      <w:pPr>
        <w:shd w:val="clear" w:color="auto" w:fill="BFBFBF"/>
        <w:spacing w:line="360" w:lineRule="auto"/>
        <w:jc w:val="both"/>
        <w:rPr>
          <w:sz w:val="24"/>
          <w:szCs w:val="24"/>
        </w:rPr>
      </w:pPr>
      <w:r w:rsidRPr="00972F40">
        <w:rPr>
          <w:b/>
          <w:bCs/>
          <w:sz w:val="24"/>
          <w:szCs w:val="24"/>
        </w:rPr>
        <w:t>INFORMACJA W ZWIĄZKU Z POLEGANIEM NA ZASOBACH INNYCH PODMIOTÓW</w:t>
      </w:r>
      <w:r w:rsidRPr="00972F40">
        <w:rPr>
          <w:sz w:val="24"/>
          <w:szCs w:val="24"/>
        </w:rPr>
        <w:t xml:space="preserve">: </w:t>
      </w:r>
    </w:p>
    <w:p w:rsidR="00875637" w:rsidRPr="003F0FA2" w:rsidRDefault="00875637" w:rsidP="00F85D99">
      <w:pPr>
        <w:spacing w:line="360" w:lineRule="auto"/>
        <w:rPr>
          <w:sz w:val="8"/>
          <w:szCs w:val="8"/>
        </w:rPr>
      </w:pPr>
    </w:p>
    <w:p w:rsidR="00875637" w:rsidRPr="00972F40" w:rsidRDefault="00875637" w:rsidP="00F85D99">
      <w:pPr>
        <w:spacing w:line="360" w:lineRule="auto"/>
        <w:rPr>
          <w:sz w:val="24"/>
          <w:szCs w:val="24"/>
        </w:rPr>
      </w:pPr>
      <w:r w:rsidRPr="00972F40">
        <w:rPr>
          <w:sz w:val="24"/>
          <w:szCs w:val="24"/>
        </w:rPr>
        <w:t xml:space="preserve">Oświadczam, że w celu wykazania spełniania warunków udziału w postępowaniu, określonych przez zamawiającego w  SIWZ </w:t>
      </w:r>
      <w:r w:rsidRPr="00972F40">
        <w:rPr>
          <w:i/>
          <w:iCs/>
          <w:sz w:val="24"/>
          <w:szCs w:val="24"/>
        </w:rPr>
        <w:t>(wskazać dokument i właściwą jednostkę redakcyjną dokumentu, w której określono warunki udziału w postępowaniu),</w:t>
      </w:r>
      <w:r w:rsidRPr="00972F40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                           </w:t>
      </w:r>
      <w:r w:rsidRPr="00972F40">
        <w:rPr>
          <w:sz w:val="24"/>
          <w:szCs w:val="24"/>
        </w:rPr>
        <w:t>polegam na zasobach następującego/</w:t>
      </w:r>
      <w:proofErr w:type="spellStart"/>
      <w:r w:rsidRPr="00972F40">
        <w:rPr>
          <w:sz w:val="24"/>
          <w:szCs w:val="24"/>
        </w:rPr>
        <w:t>ych</w:t>
      </w:r>
      <w:proofErr w:type="spellEnd"/>
      <w:r w:rsidRPr="00972F40">
        <w:rPr>
          <w:sz w:val="24"/>
          <w:szCs w:val="24"/>
        </w:rPr>
        <w:t xml:space="preserve"> podmiotu/ów: ………………………………………………………………………</w:t>
      </w:r>
      <w:r>
        <w:rPr>
          <w:sz w:val="24"/>
          <w:szCs w:val="24"/>
        </w:rPr>
        <w:t>…………………………..</w:t>
      </w:r>
    </w:p>
    <w:p w:rsidR="00875637" w:rsidRPr="00972F40" w:rsidRDefault="00875637" w:rsidP="00F85D99">
      <w:pPr>
        <w:spacing w:line="360" w:lineRule="auto"/>
        <w:jc w:val="both"/>
        <w:rPr>
          <w:sz w:val="24"/>
          <w:szCs w:val="24"/>
        </w:rPr>
      </w:pPr>
      <w:r w:rsidRPr="00972F40">
        <w:rPr>
          <w:sz w:val="24"/>
          <w:szCs w:val="24"/>
        </w:rPr>
        <w:t>..……………………………………………………………</w:t>
      </w:r>
      <w:r>
        <w:rPr>
          <w:sz w:val="24"/>
          <w:szCs w:val="24"/>
        </w:rPr>
        <w:t>……………………………</w:t>
      </w:r>
      <w:r w:rsidRPr="00972F40">
        <w:rPr>
          <w:sz w:val="24"/>
          <w:szCs w:val="24"/>
        </w:rPr>
        <w:t>…….., w następującym zakresie: ………………………………………</w:t>
      </w:r>
      <w:r w:rsidR="008B0D89">
        <w:rPr>
          <w:sz w:val="24"/>
          <w:szCs w:val="24"/>
        </w:rPr>
        <w:t>……………………………</w:t>
      </w:r>
      <w:r w:rsidRPr="00972F40">
        <w:rPr>
          <w:sz w:val="24"/>
          <w:szCs w:val="24"/>
        </w:rPr>
        <w:t>…</w:t>
      </w:r>
    </w:p>
    <w:p w:rsidR="00875637" w:rsidRPr="00972F40" w:rsidRDefault="00875637" w:rsidP="00F85D99">
      <w:pPr>
        <w:spacing w:line="360" w:lineRule="auto"/>
        <w:jc w:val="both"/>
        <w:rPr>
          <w:i/>
          <w:iCs/>
          <w:sz w:val="24"/>
          <w:szCs w:val="24"/>
        </w:rPr>
      </w:pPr>
      <w:r w:rsidRPr="00972F40">
        <w:rPr>
          <w:sz w:val="24"/>
          <w:szCs w:val="24"/>
        </w:rPr>
        <w:t xml:space="preserve">………………………………………………………………………………………………………………… </w:t>
      </w:r>
      <w:r w:rsidRPr="00972F40">
        <w:rPr>
          <w:i/>
          <w:iCs/>
          <w:sz w:val="24"/>
          <w:szCs w:val="24"/>
        </w:rPr>
        <w:t xml:space="preserve">(wskazać podmiot i określić odpowiedni zakres dla wskazanego podmiotu). </w:t>
      </w:r>
    </w:p>
    <w:p w:rsidR="00875637" w:rsidRPr="00972F40" w:rsidRDefault="00875637" w:rsidP="00F85D99">
      <w:pPr>
        <w:spacing w:line="360" w:lineRule="auto"/>
        <w:jc w:val="both"/>
        <w:rPr>
          <w:sz w:val="24"/>
          <w:szCs w:val="24"/>
        </w:rPr>
      </w:pPr>
    </w:p>
    <w:p w:rsidR="00875637" w:rsidRPr="00972F40" w:rsidRDefault="00875637" w:rsidP="00F85D99">
      <w:pPr>
        <w:spacing w:line="360" w:lineRule="auto"/>
        <w:jc w:val="both"/>
        <w:rPr>
          <w:sz w:val="24"/>
          <w:szCs w:val="24"/>
        </w:rPr>
      </w:pPr>
    </w:p>
    <w:p w:rsidR="00875637" w:rsidRPr="006F2D67" w:rsidRDefault="00875637" w:rsidP="00F85D99">
      <w:pPr>
        <w:spacing w:line="360" w:lineRule="auto"/>
        <w:jc w:val="both"/>
      </w:pPr>
      <w:r w:rsidRPr="006F2D67">
        <w:t xml:space="preserve">…………….……. </w:t>
      </w:r>
      <w:r w:rsidRPr="00972F40">
        <w:rPr>
          <w:i/>
          <w:iCs/>
        </w:rPr>
        <w:t xml:space="preserve">(miejscowość), </w:t>
      </w:r>
      <w:r w:rsidRPr="006F2D67">
        <w:t xml:space="preserve">dnia ………….……. r. </w:t>
      </w:r>
    </w:p>
    <w:p w:rsidR="00875637" w:rsidRPr="00D9266A" w:rsidRDefault="00875637" w:rsidP="00F85D99">
      <w:pPr>
        <w:spacing w:line="276" w:lineRule="auto"/>
        <w:jc w:val="right"/>
        <w:rPr>
          <w:sz w:val="24"/>
          <w:szCs w:val="24"/>
        </w:rPr>
      </w:pPr>
      <w:r w:rsidRPr="006F2D67">
        <w:tab/>
      </w:r>
      <w:r w:rsidRPr="006F2D67">
        <w:tab/>
      </w:r>
      <w:r w:rsidRPr="006F2D67">
        <w:tab/>
      </w:r>
      <w:r w:rsidRPr="006F2D67">
        <w:tab/>
      </w:r>
      <w:r w:rsidRPr="006F2D67">
        <w:tab/>
      </w:r>
      <w:r w:rsidRPr="006F2D67">
        <w:tab/>
      </w:r>
      <w:r w:rsidRPr="006F2D67">
        <w:tab/>
      </w:r>
      <w:r w:rsidRPr="00D9266A">
        <w:rPr>
          <w:sz w:val="24"/>
          <w:szCs w:val="24"/>
        </w:rPr>
        <w:t>...............................................................................</w:t>
      </w:r>
    </w:p>
    <w:p w:rsidR="00875637" w:rsidRPr="00D9266A" w:rsidRDefault="00875637" w:rsidP="00F85D99">
      <w:pPr>
        <w:spacing w:line="276" w:lineRule="auto"/>
        <w:jc w:val="right"/>
        <w:rPr>
          <w:sz w:val="16"/>
          <w:szCs w:val="16"/>
        </w:rPr>
      </w:pPr>
      <w:r>
        <w:rPr>
          <w:sz w:val="16"/>
          <w:szCs w:val="16"/>
        </w:rPr>
        <w:t>(</w:t>
      </w:r>
      <w:r w:rsidRPr="00D9266A">
        <w:rPr>
          <w:sz w:val="16"/>
          <w:szCs w:val="16"/>
        </w:rPr>
        <w:t>podpis upoważnionego przedstawiciela Wykonawcy)</w:t>
      </w:r>
    </w:p>
    <w:p w:rsidR="00875637" w:rsidRPr="00972F40" w:rsidRDefault="00875637" w:rsidP="00F85D99">
      <w:pPr>
        <w:ind w:left="4248" w:firstLine="708"/>
      </w:pPr>
    </w:p>
    <w:p w:rsidR="00875637" w:rsidRPr="00F60098" w:rsidRDefault="00875637" w:rsidP="00F85D99">
      <w:pPr>
        <w:spacing w:line="360" w:lineRule="auto"/>
        <w:ind w:left="5664" w:firstLine="708"/>
        <w:jc w:val="both"/>
        <w:rPr>
          <w:i/>
          <w:iCs/>
          <w:sz w:val="16"/>
          <w:szCs w:val="16"/>
        </w:rPr>
      </w:pPr>
    </w:p>
    <w:p w:rsidR="00875637" w:rsidRPr="00972F40" w:rsidRDefault="00875637" w:rsidP="00F85D99">
      <w:pPr>
        <w:shd w:val="clear" w:color="auto" w:fill="BFBFBF"/>
        <w:spacing w:line="360" w:lineRule="auto"/>
        <w:jc w:val="both"/>
        <w:rPr>
          <w:b/>
          <w:bCs/>
          <w:sz w:val="24"/>
          <w:szCs w:val="24"/>
        </w:rPr>
      </w:pPr>
      <w:r w:rsidRPr="00972F40">
        <w:rPr>
          <w:b/>
          <w:bCs/>
          <w:sz w:val="24"/>
          <w:szCs w:val="24"/>
        </w:rPr>
        <w:t>OŚWIADCZENIE DOTYCZĄCE PODANYCH INFORMACJI:</w:t>
      </w:r>
    </w:p>
    <w:p w:rsidR="00875637" w:rsidRPr="00972F40" w:rsidRDefault="00875637" w:rsidP="00F85D99">
      <w:pPr>
        <w:spacing w:line="360" w:lineRule="auto"/>
        <w:jc w:val="both"/>
        <w:rPr>
          <w:sz w:val="24"/>
          <w:szCs w:val="24"/>
        </w:rPr>
      </w:pPr>
    </w:p>
    <w:p w:rsidR="00875637" w:rsidRPr="00972F40" w:rsidRDefault="00875637" w:rsidP="00F85D99">
      <w:pPr>
        <w:spacing w:line="360" w:lineRule="auto"/>
        <w:jc w:val="both"/>
        <w:rPr>
          <w:sz w:val="24"/>
          <w:szCs w:val="24"/>
        </w:rPr>
      </w:pPr>
      <w:r w:rsidRPr="00972F40">
        <w:rPr>
          <w:sz w:val="24"/>
          <w:szCs w:val="24"/>
        </w:rPr>
        <w:t xml:space="preserve">Oświadczam, że wszystkie informacje podane w powyższych oświadczeniach są aktualne </w:t>
      </w:r>
      <w:r w:rsidRPr="00972F40">
        <w:rPr>
          <w:sz w:val="24"/>
          <w:szCs w:val="24"/>
        </w:rPr>
        <w:br/>
        <w:t>i zgodne z prawdą oraz zostały przedstawione z pełną świadomością konsekwencji wprowadzenia zamawiającego w błąd przy przedstawianiu informacji.</w:t>
      </w:r>
    </w:p>
    <w:p w:rsidR="00875637" w:rsidRPr="00972F40" w:rsidRDefault="00875637" w:rsidP="00F85D99">
      <w:pPr>
        <w:spacing w:line="360" w:lineRule="auto"/>
        <w:jc w:val="both"/>
        <w:rPr>
          <w:sz w:val="24"/>
          <w:szCs w:val="24"/>
        </w:rPr>
      </w:pPr>
    </w:p>
    <w:p w:rsidR="00875637" w:rsidRPr="00F60098" w:rsidRDefault="00875637" w:rsidP="00F85D99">
      <w:pPr>
        <w:spacing w:line="360" w:lineRule="auto"/>
        <w:jc w:val="both"/>
      </w:pPr>
      <w:r w:rsidRPr="00F60098">
        <w:t xml:space="preserve">…………….……. </w:t>
      </w:r>
      <w:r w:rsidRPr="00F60098">
        <w:rPr>
          <w:i/>
          <w:iCs/>
          <w:sz w:val="16"/>
          <w:szCs w:val="16"/>
        </w:rPr>
        <w:t>(miejscowość),</w:t>
      </w:r>
      <w:r w:rsidRPr="00F60098">
        <w:rPr>
          <w:i/>
          <w:iCs/>
          <w:sz w:val="18"/>
          <w:szCs w:val="18"/>
        </w:rPr>
        <w:t xml:space="preserve"> </w:t>
      </w:r>
      <w:r w:rsidRPr="00F60098">
        <w:t xml:space="preserve">dnia ………….……. r. </w:t>
      </w:r>
    </w:p>
    <w:p w:rsidR="00875637" w:rsidRPr="00F60098" w:rsidRDefault="00875637" w:rsidP="00F85D99">
      <w:pPr>
        <w:spacing w:line="360" w:lineRule="auto"/>
        <w:jc w:val="both"/>
      </w:pPr>
    </w:p>
    <w:p w:rsidR="00875637" w:rsidRPr="00D9266A" w:rsidRDefault="00875637" w:rsidP="00F85D99">
      <w:pPr>
        <w:spacing w:line="276" w:lineRule="auto"/>
        <w:jc w:val="right"/>
        <w:rPr>
          <w:sz w:val="24"/>
          <w:szCs w:val="24"/>
        </w:rPr>
      </w:pPr>
      <w:r w:rsidRPr="00F60098">
        <w:tab/>
      </w:r>
      <w:r w:rsidRPr="00F60098">
        <w:tab/>
      </w:r>
      <w:r w:rsidRPr="00F60098">
        <w:tab/>
      </w:r>
      <w:r w:rsidRPr="00F60098">
        <w:tab/>
      </w:r>
      <w:r w:rsidRPr="00F60098">
        <w:tab/>
      </w:r>
      <w:r w:rsidRPr="00F60098">
        <w:tab/>
      </w:r>
      <w:r w:rsidRPr="00F60098">
        <w:tab/>
      </w:r>
      <w:r w:rsidRPr="00D9266A">
        <w:rPr>
          <w:sz w:val="24"/>
          <w:szCs w:val="24"/>
        </w:rPr>
        <w:t>...............................................................................</w:t>
      </w:r>
    </w:p>
    <w:p w:rsidR="00875637" w:rsidRPr="00D9266A" w:rsidRDefault="00875637" w:rsidP="00F85D99">
      <w:pPr>
        <w:spacing w:line="276" w:lineRule="auto"/>
        <w:jc w:val="right"/>
        <w:rPr>
          <w:sz w:val="16"/>
          <w:szCs w:val="16"/>
        </w:rPr>
      </w:pPr>
      <w:r>
        <w:rPr>
          <w:sz w:val="16"/>
          <w:szCs w:val="16"/>
        </w:rPr>
        <w:t>(</w:t>
      </w:r>
      <w:r w:rsidRPr="00D9266A">
        <w:rPr>
          <w:sz w:val="16"/>
          <w:szCs w:val="16"/>
        </w:rPr>
        <w:t>podpis upoważnionego przedstawiciela Wykonawcy)</w:t>
      </w:r>
    </w:p>
    <w:p w:rsidR="00875637" w:rsidRPr="00F60098" w:rsidRDefault="00875637" w:rsidP="00F85D99">
      <w:pPr>
        <w:spacing w:before="120"/>
        <w:jc w:val="center"/>
        <w:rPr>
          <w:b/>
          <w:bCs/>
        </w:rPr>
      </w:pPr>
    </w:p>
    <w:p w:rsidR="00875637" w:rsidRPr="00F60098" w:rsidRDefault="00875637" w:rsidP="00F85D99">
      <w:pPr>
        <w:tabs>
          <w:tab w:val="left" w:pos="0"/>
        </w:tabs>
        <w:jc w:val="center"/>
        <w:rPr>
          <w:b/>
          <w:bCs/>
          <w:spacing w:val="8"/>
        </w:rPr>
      </w:pPr>
      <w:r w:rsidRPr="00F60098">
        <w:rPr>
          <w:b/>
          <w:bCs/>
          <w:spacing w:val="8"/>
        </w:rPr>
        <w:t>UWAGA</w:t>
      </w:r>
    </w:p>
    <w:p w:rsidR="00875637" w:rsidRPr="00F60098" w:rsidRDefault="00875637" w:rsidP="00F85D99">
      <w:pPr>
        <w:tabs>
          <w:tab w:val="left" w:pos="0"/>
        </w:tabs>
        <w:jc w:val="center"/>
        <w:rPr>
          <w:b/>
          <w:bCs/>
          <w:spacing w:val="8"/>
        </w:rPr>
      </w:pPr>
    </w:p>
    <w:p w:rsidR="00875637" w:rsidRPr="00F60098" w:rsidRDefault="00875637" w:rsidP="00F85D99">
      <w:pPr>
        <w:tabs>
          <w:tab w:val="left" w:pos="0"/>
        </w:tabs>
        <w:jc w:val="center"/>
        <w:rPr>
          <w:b/>
          <w:bCs/>
          <w:spacing w:val="8"/>
        </w:rPr>
      </w:pPr>
      <w:r w:rsidRPr="00F60098">
        <w:rPr>
          <w:b/>
          <w:bCs/>
          <w:spacing w:val="8"/>
        </w:rPr>
        <w:t>W przypadku Wykonawców wspólnie ubiegających się o udzielenie zamówienia wymóg złożenia niniejszego oświadczenia dotyczy każdego z Wykonawców</w:t>
      </w:r>
    </w:p>
    <w:p w:rsidR="00875637" w:rsidRPr="00FB7616" w:rsidRDefault="00875637" w:rsidP="00F85D99">
      <w:pPr>
        <w:spacing w:before="120"/>
        <w:jc w:val="both"/>
        <w:rPr>
          <w:b/>
          <w:bCs/>
          <w:sz w:val="18"/>
          <w:szCs w:val="18"/>
        </w:rPr>
      </w:pPr>
      <w:r w:rsidRPr="00F60098">
        <w:rPr>
          <w:b/>
          <w:bCs/>
          <w:sz w:val="18"/>
          <w:szCs w:val="18"/>
        </w:rPr>
        <w:t>W przypadku Wykonawcy, który powołuje się na zasoby innych podmiotów, o których mowa w SIWZ, w zakresie, w jakim powołuje się na ich zasoby, warunków udziału w postępowaniu składa niniejsze oświadczenie dotyczące tych podmiotów</w:t>
      </w:r>
    </w:p>
    <w:p w:rsidR="00875637" w:rsidRDefault="00875637" w:rsidP="00F85D99">
      <w:pPr>
        <w:spacing w:before="120"/>
        <w:rPr>
          <w:b/>
          <w:bCs/>
          <w:sz w:val="28"/>
          <w:szCs w:val="28"/>
        </w:rPr>
      </w:pPr>
    </w:p>
    <w:p w:rsidR="00875637" w:rsidRDefault="00875637" w:rsidP="00F85D99">
      <w:pPr>
        <w:jc w:val="right"/>
        <w:rPr>
          <w:b/>
          <w:bCs/>
          <w:sz w:val="24"/>
          <w:szCs w:val="24"/>
        </w:rPr>
      </w:pPr>
      <w:r w:rsidRPr="00A431BC">
        <w:rPr>
          <w:b/>
          <w:bCs/>
          <w:sz w:val="24"/>
          <w:szCs w:val="24"/>
        </w:rPr>
        <w:lastRenderedPageBreak/>
        <w:t>Załącznik nr 3 do SIWZ</w:t>
      </w:r>
    </w:p>
    <w:p w:rsidR="008B0D89" w:rsidRPr="00A431BC" w:rsidRDefault="008B0D89" w:rsidP="00F85D99">
      <w:pPr>
        <w:jc w:val="right"/>
        <w:rPr>
          <w:b/>
          <w:bCs/>
          <w:sz w:val="24"/>
          <w:szCs w:val="24"/>
        </w:rPr>
      </w:pPr>
    </w:p>
    <w:p w:rsidR="00875637" w:rsidRPr="00A431BC" w:rsidRDefault="00875637" w:rsidP="00F85D99">
      <w:pPr>
        <w:jc w:val="right"/>
        <w:rPr>
          <w:b/>
          <w:bCs/>
          <w:sz w:val="28"/>
          <w:szCs w:val="28"/>
        </w:rPr>
      </w:pPr>
      <w:r w:rsidRPr="00A431BC">
        <w:rPr>
          <w:b/>
          <w:bCs/>
          <w:sz w:val="28"/>
          <w:szCs w:val="28"/>
        </w:rPr>
        <w:t>UWAGA: WYPEŁNIONY ZAŁĄCZNIK SKŁADANY WRAZ Z OFERTĄ</w:t>
      </w:r>
    </w:p>
    <w:p w:rsidR="00875637" w:rsidRPr="00972F40" w:rsidRDefault="00875637" w:rsidP="00F85D99">
      <w:pPr>
        <w:jc w:val="right"/>
        <w:rPr>
          <w:b/>
          <w:bCs/>
          <w:sz w:val="28"/>
          <w:szCs w:val="28"/>
        </w:rPr>
      </w:pPr>
      <w:r w:rsidRPr="00972F40">
        <w:rPr>
          <w:b/>
          <w:bCs/>
          <w:sz w:val="28"/>
          <w:szCs w:val="28"/>
        </w:rPr>
        <w:t xml:space="preserve"> </w:t>
      </w:r>
    </w:p>
    <w:tbl>
      <w:tblPr>
        <w:tblW w:w="0" w:type="auto"/>
        <w:tblInd w:w="2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975"/>
      </w:tblGrid>
      <w:tr w:rsidR="00875637" w:rsidRPr="00507BDB" w:rsidTr="00690B6B">
        <w:trPr>
          <w:trHeight w:val="971"/>
        </w:trPr>
        <w:tc>
          <w:tcPr>
            <w:tcW w:w="2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5637" w:rsidRPr="00507BDB" w:rsidRDefault="00875637" w:rsidP="00690B6B">
            <w:pPr>
              <w:jc w:val="both"/>
              <w:rPr>
                <w:b/>
                <w:bCs/>
              </w:rPr>
            </w:pPr>
          </w:p>
          <w:p w:rsidR="00875637" w:rsidRDefault="00875637" w:rsidP="00690B6B">
            <w:pPr>
              <w:jc w:val="both"/>
              <w:rPr>
                <w:b/>
                <w:bCs/>
              </w:rPr>
            </w:pPr>
          </w:p>
          <w:p w:rsidR="008B0D89" w:rsidRPr="00507BDB" w:rsidRDefault="008B0D89" w:rsidP="00690B6B">
            <w:pPr>
              <w:jc w:val="both"/>
              <w:rPr>
                <w:b/>
                <w:bCs/>
              </w:rPr>
            </w:pPr>
          </w:p>
          <w:p w:rsidR="00875637" w:rsidRPr="00507BDB" w:rsidRDefault="00875637" w:rsidP="00690B6B">
            <w:pPr>
              <w:jc w:val="both"/>
              <w:rPr>
                <w:b/>
                <w:bCs/>
              </w:rPr>
            </w:pPr>
          </w:p>
          <w:p w:rsidR="00875637" w:rsidRPr="00507BDB" w:rsidRDefault="00875637" w:rsidP="00690B6B">
            <w:pPr>
              <w:jc w:val="center"/>
            </w:pPr>
            <w:r w:rsidRPr="00507BDB">
              <w:t>Pieczęć Wykonawcy</w:t>
            </w:r>
          </w:p>
        </w:tc>
      </w:tr>
    </w:tbl>
    <w:p w:rsidR="00875637" w:rsidRDefault="00875637" w:rsidP="00F85D99">
      <w:pPr>
        <w:spacing w:line="288" w:lineRule="auto"/>
        <w:rPr>
          <w:sz w:val="24"/>
          <w:szCs w:val="24"/>
        </w:rPr>
      </w:pPr>
    </w:p>
    <w:p w:rsidR="00875637" w:rsidRDefault="00875637" w:rsidP="00F85D99">
      <w:pPr>
        <w:spacing w:line="288" w:lineRule="auto"/>
      </w:pPr>
      <w:r>
        <w:rPr>
          <w:sz w:val="24"/>
          <w:szCs w:val="24"/>
        </w:rPr>
        <w:t>Pełna nazwa Wykonawcy: .......................................................................................................................................................</w:t>
      </w:r>
    </w:p>
    <w:p w:rsidR="00875637" w:rsidRDefault="00875637" w:rsidP="00F85D99">
      <w:pPr>
        <w:spacing w:line="288" w:lineRule="auto"/>
      </w:pPr>
      <w:r>
        <w:rPr>
          <w:sz w:val="24"/>
          <w:szCs w:val="24"/>
        </w:rPr>
        <w:t>Adres Wykonawcy: .......................................................................................................................................................</w:t>
      </w:r>
    </w:p>
    <w:p w:rsidR="00875637" w:rsidRDefault="00875637" w:rsidP="00F85D99">
      <w:pPr>
        <w:rPr>
          <w:sz w:val="12"/>
          <w:szCs w:val="12"/>
        </w:rPr>
      </w:pPr>
    </w:p>
    <w:p w:rsidR="00875637" w:rsidRDefault="00875637" w:rsidP="00F85D99">
      <w:pPr>
        <w:rPr>
          <w:sz w:val="12"/>
          <w:szCs w:val="12"/>
        </w:rPr>
      </w:pPr>
    </w:p>
    <w:p w:rsidR="00875637" w:rsidRDefault="00875637" w:rsidP="00F85D99">
      <w:pPr>
        <w:spacing w:line="360" w:lineRule="auto"/>
        <w:jc w:val="center"/>
        <w:rPr>
          <w:b/>
          <w:bCs/>
          <w:sz w:val="24"/>
          <w:szCs w:val="24"/>
          <w:u w:val="single"/>
        </w:rPr>
      </w:pPr>
      <w:r>
        <w:rPr>
          <w:b/>
          <w:bCs/>
          <w:sz w:val="24"/>
          <w:szCs w:val="24"/>
          <w:u w:val="single"/>
        </w:rPr>
        <w:t xml:space="preserve">Oświadczenie wykonawcy </w:t>
      </w:r>
    </w:p>
    <w:p w:rsidR="00875637" w:rsidRDefault="00875637" w:rsidP="00F85D99">
      <w:pPr>
        <w:spacing w:line="360" w:lineRule="auto"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składane na podstawie art. 25a ust. 1 ustawy z dnia 29 stycznia 2004 r. </w:t>
      </w:r>
    </w:p>
    <w:p w:rsidR="00875637" w:rsidRDefault="00875637" w:rsidP="00F85D99">
      <w:pPr>
        <w:spacing w:line="360" w:lineRule="auto"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 Prawo zamówień publicznych (dalej jako: ustawa </w:t>
      </w:r>
      <w:proofErr w:type="spellStart"/>
      <w:r>
        <w:rPr>
          <w:b/>
          <w:bCs/>
          <w:sz w:val="24"/>
          <w:szCs w:val="24"/>
        </w:rPr>
        <w:t>Pzp</w:t>
      </w:r>
      <w:proofErr w:type="spellEnd"/>
      <w:r>
        <w:rPr>
          <w:b/>
          <w:bCs/>
          <w:sz w:val="24"/>
          <w:szCs w:val="24"/>
        </w:rPr>
        <w:t xml:space="preserve">), </w:t>
      </w:r>
    </w:p>
    <w:p w:rsidR="00875637" w:rsidRDefault="00875637" w:rsidP="00F85D99">
      <w:pPr>
        <w:spacing w:before="120" w:line="360" w:lineRule="auto"/>
        <w:jc w:val="center"/>
        <w:rPr>
          <w:b/>
          <w:bCs/>
          <w:sz w:val="24"/>
          <w:szCs w:val="24"/>
          <w:u w:val="single"/>
        </w:rPr>
      </w:pPr>
      <w:r>
        <w:rPr>
          <w:b/>
          <w:bCs/>
          <w:sz w:val="24"/>
          <w:szCs w:val="24"/>
          <w:u w:val="single"/>
        </w:rPr>
        <w:t>DOTYCZĄCE   PRZESŁANEK   WYKLUCZENIA   Z   POSTĘPOWANIA</w:t>
      </w:r>
    </w:p>
    <w:p w:rsidR="00875637" w:rsidRDefault="00875637" w:rsidP="00F85D99">
      <w:pPr>
        <w:spacing w:line="360" w:lineRule="auto"/>
        <w:jc w:val="both"/>
        <w:rPr>
          <w:sz w:val="12"/>
          <w:szCs w:val="12"/>
        </w:rPr>
      </w:pPr>
    </w:p>
    <w:p w:rsidR="00875637" w:rsidRDefault="00875637" w:rsidP="00494B8F">
      <w:pPr>
        <w:spacing w:line="360" w:lineRule="auto"/>
        <w:ind w:firstLine="708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Na potrzeby postępowania o udzielenie zamówienia publicznego </w:t>
      </w:r>
      <w:r>
        <w:rPr>
          <w:sz w:val="24"/>
          <w:szCs w:val="24"/>
        </w:rPr>
        <w:br/>
        <w:t>pn. …………………………………………………………………</w:t>
      </w:r>
      <w:r w:rsidR="00A4399D">
        <w:rPr>
          <w:sz w:val="24"/>
          <w:szCs w:val="24"/>
        </w:rPr>
        <w:t>….</w:t>
      </w:r>
      <w:r>
        <w:rPr>
          <w:sz w:val="24"/>
          <w:szCs w:val="24"/>
        </w:rPr>
        <w:t>…………………………</w:t>
      </w:r>
    </w:p>
    <w:p w:rsidR="00A4399D" w:rsidRDefault="00A4399D" w:rsidP="00494B8F">
      <w:p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………………………………………………..……………….…………………………………</w:t>
      </w:r>
    </w:p>
    <w:p w:rsidR="00875637" w:rsidRDefault="00875637" w:rsidP="00494B8F">
      <w:pPr>
        <w:spacing w:line="360" w:lineRule="auto"/>
        <w:jc w:val="both"/>
        <w:rPr>
          <w:sz w:val="24"/>
          <w:szCs w:val="24"/>
        </w:rPr>
      </w:pPr>
      <w:r>
        <w:rPr>
          <w:i/>
          <w:iCs/>
          <w:sz w:val="24"/>
          <w:szCs w:val="24"/>
        </w:rPr>
        <w:t>(nazwa postępowania)</w:t>
      </w:r>
      <w:r>
        <w:rPr>
          <w:sz w:val="24"/>
          <w:szCs w:val="24"/>
        </w:rPr>
        <w:t>,</w:t>
      </w:r>
      <w:r>
        <w:rPr>
          <w:i/>
          <w:iCs/>
          <w:sz w:val="24"/>
          <w:szCs w:val="24"/>
        </w:rPr>
        <w:t xml:space="preserve"> </w:t>
      </w:r>
      <w:r>
        <w:rPr>
          <w:sz w:val="24"/>
          <w:szCs w:val="24"/>
        </w:rPr>
        <w:t>prowadzonego przez …………………………………………</w:t>
      </w:r>
      <w:r w:rsidR="00A4399D">
        <w:rPr>
          <w:sz w:val="24"/>
          <w:szCs w:val="24"/>
        </w:rPr>
        <w:t>…</w:t>
      </w:r>
      <w:r>
        <w:rPr>
          <w:sz w:val="24"/>
          <w:szCs w:val="24"/>
        </w:rPr>
        <w:t>……..</w:t>
      </w:r>
    </w:p>
    <w:p w:rsidR="00875637" w:rsidRPr="00FC312C" w:rsidRDefault="00875637" w:rsidP="00494B8F">
      <w:p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………………………………………………………………………</w:t>
      </w:r>
      <w:r w:rsidR="00A4399D">
        <w:rPr>
          <w:sz w:val="24"/>
          <w:szCs w:val="24"/>
        </w:rPr>
        <w:t>..</w:t>
      </w:r>
      <w:r>
        <w:rPr>
          <w:sz w:val="24"/>
          <w:szCs w:val="24"/>
        </w:rPr>
        <w:t xml:space="preserve">….………………..……. </w:t>
      </w:r>
      <w:r>
        <w:rPr>
          <w:i/>
          <w:iCs/>
          <w:sz w:val="24"/>
          <w:szCs w:val="24"/>
        </w:rPr>
        <w:t xml:space="preserve">(oznaczenie zamawiającego), </w:t>
      </w:r>
      <w:r>
        <w:rPr>
          <w:sz w:val="24"/>
          <w:szCs w:val="24"/>
        </w:rPr>
        <w:t>oświadczam, co następuje:</w:t>
      </w:r>
    </w:p>
    <w:p w:rsidR="00875637" w:rsidRDefault="00875637" w:rsidP="00F85D99">
      <w:pPr>
        <w:spacing w:line="360" w:lineRule="auto"/>
        <w:jc w:val="both"/>
        <w:rPr>
          <w:sz w:val="12"/>
          <w:szCs w:val="12"/>
        </w:rPr>
      </w:pPr>
    </w:p>
    <w:p w:rsidR="00875637" w:rsidRDefault="00875637" w:rsidP="00F85D99">
      <w:pPr>
        <w:shd w:val="clear" w:color="auto" w:fill="BFBFBF"/>
        <w:spacing w:line="360" w:lineRule="auto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OŚWIADCZENIA DOTYCZĄCE WYKONAWCY:</w:t>
      </w:r>
    </w:p>
    <w:p w:rsidR="00875637" w:rsidRDefault="00875637" w:rsidP="00F85D99">
      <w:pPr>
        <w:spacing w:line="360" w:lineRule="auto"/>
        <w:ind w:left="720"/>
        <w:jc w:val="both"/>
        <w:rPr>
          <w:sz w:val="8"/>
          <w:szCs w:val="8"/>
          <w:lang w:eastAsia="en-US"/>
        </w:rPr>
      </w:pPr>
    </w:p>
    <w:p w:rsidR="00875637" w:rsidRDefault="00875637" w:rsidP="00F95197">
      <w:pPr>
        <w:numPr>
          <w:ilvl w:val="0"/>
          <w:numId w:val="32"/>
        </w:numPr>
        <w:spacing w:line="360" w:lineRule="auto"/>
        <w:jc w:val="both"/>
        <w:rPr>
          <w:sz w:val="24"/>
          <w:szCs w:val="24"/>
          <w:lang w:eastAsia="en-US"/>
        </w:rPr>
      </w:pPr>
      <w:r>
        <w:rPr>
          <w:sz w:val="24"/>
          <w:szCs w:val="24"/>
          <w:lang w:eastAsia="en-US"/>
        </w:rPr>
        <w:t xml:space="preserve">Oświadczam, że nie podlegam wykluczeniu z postępowania na podstawie </w:t>
      </w:r>
      <w:r>
        <w:rPr>
          <w:sz w:val="24"/>
          <w:szCs w:val="24"/>
          <w:lang w:eastAsia="en-US"/>
        </w:rPr>
        <w:br/>
        <w:t xml:space="preserve">art. 24 ust 1 </w:t>
      </w:r>
      <w:proofErr w:type="spellStart"/>
      <w:r>
        <w:rPr>
          <w:sz w:val="24"/>
          <w:szCs w:val="24"/>
          <w:lang w:eastAsia="en-US"/>
        </w:rPr>
        <w:t>pkt</w:t>
      </w:r>
      <w:proofErr w:type="spellEnd"/>
      <w:r>
        <w:rPr>
          <w:sz w:val="24"/>
          <w:szCs w:val="24"/>
          <w:lang w:eastAsia="en-US"/>
        </w:rPr>
        <w:t xml:space="preserve"> 12-23 ustawy </w:t>
      </w:r>
      <w:proofErr w:type="spellStart"/>
      <w:r>
        <w:rPr>
          <w:sz w:val="24"/>
          <w:szCs w:val="24"/>
          <w:lang w:eastAsia="en-US"/>
        </w:rPr>
        <w:t>Pzp</w:t>
      </w:r>
      <w:proofErr w:type="spellEnd"/>
      <w:r>
        <w:rPr>
          <w:sz w:val="24"/>
          <w:szCs w:val="24"/>
          <w:lang w:eastAsia="en-US"/>
        </w:rPr>
        <w:t>.</w:t>
      </w:r>
    </w:p>
    <w:p w:rsidR="00875637" w:rsidRDefault="00875637" w:rsidP="00F95197">
      <w:pPr>
        <w:numPr>
          <w:ilvl w:val="0"/>
          <w:numId w:val="32"/>
        </w:numPr>
        <w:spacing w:line="360" w:lineRule="auto"/>
        <w:jc w:val="both"/>
        <w:rPr>
          <w:sz w:val="24"/>
          <w:szCs w:val="24"/>
          <w:lang w:eastAsia="en-US"/>
        </w:rPr>
      </w:pPr>
      <w:r>
        <w:rPr>
          <w:sz w:val="24"/>
          <w:szCs w:val="24"/>
          <w:lang w:eastAsia="en-US"/>
        </w:rPr>
        <w:t xml:space="preserve">[UWAGA: </w:t>
      </w:r>
      <w:r>
        <w:rPr>
          <w:i/>
          <w:iCs/>
          <w:sz w:val="24"/>
          <w:szCs w:val="24"/>
          <w:lang w:eastAsia="en-US"/>
        </w:rPr>
        <w:t>zastosować tylko wtedy, gdy zamawiający przewidział wykluczenie wykonawcy z postępowania na podstawie ww. przepisu</w:t>
      </w:r>
      <w:r>
        <w:rPr>
          <w:sz w:val="24"/>
          <w:szCs w:val="24"/>
          <w:lang w:eastAsia="en-US"/>
        </w:rPr>
        <w:t>]</w:t>
      </w:r>
    </w:p>
    <w:p w:rsidR="00875637" w:rsidRDefault="00875637" w:rsidP="00F85D99">
      <w:pPr>
        <w:spacing w:line="360" w:lineRule="auto"/>
        <w:ind w:left="720"/>
        <w:jc w:val="both"/>
        <w:rPr>
          <w:sz w:val="24"/>
          <w:szCs w:val="24"/>
          <w:lang w:eastAsia="en-US"/>
        </w:rPr>
      </w:pPr>
      <w:r>
        <w:rPr>
          <w:sz w:val="24"/>
          <w:szCs w:val="24"/>
          <w:lang w:eastAsia="en-US"/>
        </w:rPr>
        <w:t xml:space="preserve">Oświadczam, że nie podlegam wykluczeniu z postępowania na podstawie </w:t>
      </w:r>
      <w:r>
        <w:rPr>
          <w:sz w:val="24"/>
          <w:szCs w:val="24"/>
          <w:lang w:eastAsia="en-US"/>
        </w:rPr>
        <w:br/>
        <w:t xml:space="preserve">art. 24 ust. 5 </w:t>
      </w:r>
      <w:proofErr w:type="spellStart"/>
      <w:r>
        <w:rPr>
          <w:sz w:val="24"/>
          <w:szCs w:val="24"/>
          <w:lang w:eastAsia="en-US"/>
        </w:rPr>
        <w:t>pkt</w:t>
      </w:r>
      <w:proofErr w:type="spellEnd"/>
      <w:r>
        <w:rPr>
          <w:sz w:val="24"/>
          <w:szCs w:val="24"/>
          <w:lang w:eastAsia="en-US"/>
        </w:rPr>
        <w:t xml:space="preserve"> 1,2,4 ustawy </w:t>
      </w:r>
      <w:proofErr w:type="spellStart"/>
      <w:r>
        <w:rPr>
          <w:sz w:val="24"/>
          <w:szCs w:val="24"/>
          <w:lang w:eastAsia="en-US"/>
        </w:rPr>
        <w:t>Pzp</w:t>
      </w:r>
      <w:proofErr w:type="spellEnd"/>
      <w:r>
        <w:rPr>
          <w:sz w:val="24"/>
          <w:szCs w:val="24"/>
          <w:lang w:eastAsia="en-US"/>
        </w:rPr>
        <w:t>.</w:t>
      </w:r>
    </w:p>
    <w:p w:rsidR="00875637" w:rsidRDefault="00875637" w:rsidP="00F85D99">
      <w:pPr>
        <w:spacing w:line="360" w:lineRule="auto"/>
        <w:jc w:val="both"/>
        <w:rPr>
          <w:i/>
          <w:iCs/>
          <w:sz w:val="12"/>
          <w:szCs w:val="12"/>
        </w:rPr>
      </w:pPr>
    </w:p>
    <w:p w:rsidR="00875637" w:rsidRDefault="00875637" w:rsidP="00F85D99">
      <w:pPr>
        <w:spacing w:line="360" w:lineRule="auto"/>
        <w:jc w:val="both"/>
      </w:pPr>
      <w:r>
        <w:t xml:space="preserve">…………….……. </w:t>
      </w:r>
      <w:r>
        <w:rPr>
          <w:i/>
          <w:iCs/>
          <w:sz w:val="16"/>
          <w:szCs w:val="16"/>
        </w:rPr>
        <w:t>(miejscowość),</w:t>
      </w:r>
      <w:r>
        <w:rPr>
          <w:i/>
          <w:iCs/>
          <w:sz w:val="18"/>
          <w:szCs w:val="18"/>
        </w:rPr>
        <w:t xml:space="preserve"> </w:t>
      </w:r>
      <w:r>
        <w:t xml:space="preserve">dnia ………….……. r. </w:t>
      </w:r>
    </w:p>
    <w:p w:rsidR="00875637" w:rsidRDefault="00875637" w:rsidP="00F85D99">
      <w:pPr>
        <w:spacing w:line="276" w:lineRule="auto"/>
        <w:jc w:val="right"/>
        <w:rPr>
          <w:sz w:val="24"/>
          <w:szCs w:val="24"/>
        </w:rPr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rPr>
          <w:sz w:val="24"/>
          <w:szCs w:val="24"/>
        </w:rPr>
        <w:t>...............................................................................</w:t>
      </w:r>
    </w:p>
    <w:p w:rsidR="00875637" w:rsidRDefault="00875637" w:rsidP="00F85D99">
      <w:pPr>
        <w:spacing w:line="276" w:lineRule="auto"/>
        <w:jc w:val="right"/>
        <w:rPr>
          <w:sz w:val="16"/>
          <w:szCs w:val="16"/>
        </w:rPr>
      </w:pPr>
      <w:r>
        <w:rPr>
          <w:sz w:val="16"/>
          <w:szCs w:val="16"/>
        </w:rPr>
        <w:t>(podpis upoważnionego przedstawiciela Wykonawcy)</w:t>
      </w:r>
    </w:p>
    <w:p w:rsidR="00875637" w:rsidRDefault="00875637" w:rsidP="00F85D99">
      <w:pPr>
        <w:spacing w:line="312" w:lineRule="auto"/>
        <w:jc w:val="both"/>
        <w:rPr>
          <w:sz w:val="16"/>
          <w:szCs w:val="16"/>
        </w:rPr>
      </w:pPr>
    </w:p>
    <w:p w:rsidR="00A4399D" w:rsidRDefault="00875637" w:rsidP="00A4399D">
      <w:pPr>
        <w:spacing w:line="276" w:lineRule="auto"/>
        <w:jc w:val="both"/>
        <w:rPr>
          <w:sz w:val="21"/>
          <w:szCs w:val="21"/>
        </w:rPr>
      </w:pPr>
      <w:r>
        <w:rPr>
          <w:sz w:val="24"/>
          <w:szCs w:val="24"/>
        </w:rPr>
        <w:t xml:space="preserve">Oświadczam, że zachodzą w stosunku do mnie podstawy wykluczenia z postępowania na podstawie art. …………. ustawy </w:t>
      </w:r>
      <w:proofErr w:type="spellStart"/>
      <w:r>
        <w:rPr>
          <w:sz w:val="24"/>
          <w:szCs w:val="24"/>
        </w:rPr>
        <w:t>Pzp</w:t>
      </w:r>
      <w:proofErr w:type="spellEnd"/>
      <w:r>
        <w:rPr>
          <w:sz w:val="24"/>
          <w:szCs w:val="24"/>
        </w:rPr>
        <w:t xml:space="preserve"> </w:t>
      </w:r>
      <w:r>
        <w:rPr>
          <w:i/>
          <w:iCs/>
          <w:sz w:val="24"/>
          <w:szCs w:val="24"/>
        </w:rPr>
        <w:t xml:space="preserve">(podać mającą zastosowanie podstawę wykluczenia </w:t>
      </w:r>
      <w:r>
        <w:rPr>
          <w:i/>
          <w:iCs/>
          <w:sz w:val="24"/>
          <w:szCs w:val="24"/>
        </w:rPr>
        <w:lastRenderedPageBreak/>
        <w:t xml:space="preserve">spośród wymienionych w art. 24 ust. 1 </w:t>
      </w:r>
      <w:proofErr w:type="spellStart"/>
      <w:r>
        <w:rPr>
          <w:i/>
          <w:iCs/>
          <w:sz w:val="24"/>
          <w:szCs w:val="24"/>
        </w:rPr>
        <w:t>pkt</w:t>
      </w:r>
      <w:proofErr w:type="spellEnd"/>
      <w:r>
        <w:rPr>
          <w:i/>
          <w:iCs/>
          <w:sz w:val="24"/>
          <w:szCs w:val="24"/>
        </w:rPr>
        <w:t xml:space="preserve"> 13-14, 16-20 lub art. 24 ust. 5 ustawy </w:t>
      </w:r>
      <w:proofErr w:type="spellStart"/>
      <w:r>
        <w:rPr>
          <w:i/>
          <w:iCs/>
          <w:sz w:val="24"/>
          <w:szCs w:val="24"/>
        </w:rPr>
        <w:t>Pzp</w:t>
      </w:r>
      <w:proofErr w:type="spellEnd"/>
      <w:r>
        <w:rPr>
          <w:i/>
          <w:iCs/>
          <w:sz w:val="24"/>
          <w:szCs w:val="24"/>
        </w:rPr>
        <w:t>).</w:t>
      </w:r>
      <w:r>
        <w:rPr>
          <w:sz w:val="24"/>
          <w:szCs w:val="24"/>
        </w:rPr>
        <w:t xml:space="preserve"> Jednocześnie oświadczam, że w związku z ww. okolicznością, na podstawie art. 24 ust. 8 ustawy </w:t>
      </w:r>
      <w:proofErr w:type="spellStart"/>
      <w:r>
        <w:rPr>
          <w:sz w:val="24"/>
          <w:szCs w:val="24"/>
        </w:rPr>
        <w:t>Pzp</w:t>
      </w:r>
      <w:proofErr w:type="spellEnd"/>
      <w:r>
        <w:rPr>
          <w:sz w:val="24"/>
          <w:szCs w:val="24"/>
        </w:rPr>
        <w:t xml:space="preserve"> podjąłem następujące środki naprawcze:</w:t>
      </w:r>
    </w:p>
    <w:p w:rsidR="00875637" w:rsidRPr="00FC312C" w:rsidRDefault="00875637" w:rsidP="00F85D99">
      <w:pPr>
        <w:spacing w:line="312" w:lineRule="auto"/>
        <w:jc w:val="both"/>
        <w:rPr>
          <w:sz w:val="21"/>
          <w:szCs w:val="21"/>
        </w:rPr>
      </w:pPr>
      <w:r>
        <w:t>…………………………………………………………………</w:t>
      </w:r>
      <w:r w:rsidR="00A4399D">
        <w:t>.</w:t>
      </w:r>
      <w:r>
        <w:t>……………………………………………………………………………………………………………………………………………………………………………</w:t>
      </w:r>
    </w:p>
    <w:p w:rsidR="00A4399D" w:rsidRPr="00A4399D" w:rsidRDefault="00A4399D" w:rsidP="00F85D99">
      <w:pPr>
        <w:spacing w:line="360" w:lineRule="auto"/>
        <w:jc w:val="both"/>
        <w:rPr>
          <w:sz w:val="12"/>
          <w:szCs w:val="12"/>
        </w:rPr>
      </w:pPr>
    </w:p>
    <w:p w:rsidR="00875637" w:rsidRDefault="00875637" w:rsidP="00F85D99">
      <w:pPr>
        <w:spacing w:line="360" w:lineRule="auto"/>
        <w:jc w:val="both"/>
      </w:pPr>
      <w:r>
        <w:t>…………</w:t>
      </w:r>
      <w:r w:rsidR="00A4399D">
        <w:t>…..</w:t>
      </w:r>
      <w:r>
        <w:t xml:space="preserve">….……. </w:t>
      </w:r>
      <w:r>
        <w:rPr>
          <w:i/>
          <w:iCs/>
          <w:sz w:val="16"/>
          <w:szCs w:val="16"/>
        </w:rPr>
        <w:t>(miejscowość)</w:t>
      </w:r>
      <w:r>
        <w:rPr>
          <w:i/>
          <w:iCs/>
        </w:rPr>
        <w:t xml:space="preserve">, </w:t>
      </w:r>
      <w:r>
        <w:t xml:space="preserve">dnia …………………. r. </w:t>
      </w:r>
    </w:p>
    <w:p w:rsidR="00875637" w:rsidRDefault="00875637" w:rsidP="00F85D99">
      <w:pPr>
        <w:spacing w:line="276" w:lineRule="auto"/>
        <w:jc w:val="right"/>
      </w:pP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875637" w:rsidRDefault="00875637" w:rsidP="00F85D99">
      <w:pPr>
        <w:spacing w:line="276" w:lineRule="auto"/>
        <w:jc w:val="right"/>
        <w:rPr>
          <w:sz w:val="24"/>
          <w:szCs w:val="24"/>
        </w:rPr>
      </w:pPr>
      <w:r>
        <w:rPr>
          <w:sz w:val="24"/>
          <w:szCs w:val="24"/>
        </w:rPr>
        <w:t>...............................................................................</w:t>
      </w:r>
    </w:p>
    <w:p w:rsidR="00875637" w:rsidRDefault="00875637" w:rsidP="00F85D99">
      <w:pPr>
        <w:spacing w:line="276" w:lineRule="auto"/>
        <w:jc w:val="right"/>
        <w:rPr>
          <w:sz w:val="16"/>
          <w:szCs w:val="16"/>
        </w:rPr>
      </w:pPr>
      <w:r>
        <w:rPr>
          <w:sz w:val="16"/>
          <w:szCs w:val="16"/>
        </w:rPr>
        <w:t>(podpis upoważnionego przedstawiciela Wykonawcy)</w:t>
      </w:r>
    </w:p>
    <w:p w:rsidR="00875637" w:rsidRDefault="00875637" w:rsidP="00F85D99">
      <w:pPr>
        <w:spacing w:line="360" w:lineRule="auto"/>
        <w:jc w:val="both"/>
        <w:rPr>
          <w:i/>
          <w:iCs/>
          <w:sz w:val="16"/>
          <w:szCs w:val="16"/>
        </w:rPr>
      </w:pPr>
    </w:p>
    <w:p w:rsidR="00875637" w:rsidRDefault="00875637" w:rsidP="00F85D99">
      <w:pPr>
        <w:shd w:val="clear" w:color="auto" w:fill="BFBFBF"/>
        <w:spacing w:line="360" w:lineRule="auto"/>
        <w:jc w:val="both"/>
        <w:rPr>
          <w:b/>
          <w:bCs/>
          <w:sz w:val="21"/>
          <w:szCs w:val="21"/>
        </w:rPr>
      </w:pPr>
      <w:r>
        <w:rPr>
          <w:b/>
          <w:bCs/>
          <w:sz w:val="21"/>
          <w:szCs w:val="21"/>
        </w:rPr>
        <w:t>OŚWIADCZENIE DOTYCZĄCE PODMIOTU, NA KTÓREGO ZASOBY POWOŁUJE SIĘ WYKONAWCA:</w:t>
      </w:r>
    </w:p>
    <w:p w:rsidR="00875637" w:rsidRDefault="00875637" w:rsidP="00F85D99">
      <w:pPr>
        <w:spacing w:line="360" w:lineRule="auto"/>
        <w:jc w:val="both"/>
        <w:rPr>
          <w:b/>
          <w:bCs/>
          <w:sz w:val="12"/>
          <w:szCs w:val="12"/>
        </w:rPr>
      </w:pPr>
    </w:p>
    <w:p w:rsidR="00875637" w:rsidRDefault="00875637" w:rsidP="00F85D99">
      <w:pPr>
        <w:spacing w:line="312" w:lineRule="auto"/>
        <w:rPr>
          <w:sz w:val="24"/>
          <w:szCs w:val="24"/>
        </w:rPr>
      </w:pPr>
      <w:r>
        <w:rPr>
          <w:sz w:val="24"/>
          <w:szCs w:val="24"/>
        </w:rPr>
        <w:t>Oświadczam, że następujący/e podmiot/y, na którego/</w:t>
      </w:r>
      <w:proofErr w:type="spellStart"/>
      <w:r>
        <w:rPr>
          <w:sz w:val="24"/>
          <w:szCs w:val="24"/>
        </w:rPr>
        <w:t>ych</w:t>
      </w:r>
      <w:proofErr w:type="spellEnd"/>
      <w:r>
        <w:rPr>
          <w:sz w:val="24"/>
          <w:szCs w:val="24"/>
        </w:rPr>
        <w:t xml:space="preserve"> zasoby powołuję się w niniejszym postępowaniu, tj.: </w:t>
      </w:r>
    </w:p>
    <w:p w:rsidR="00875637" w:rsidRDefault="00875637" w:rsidP="00F85D99">
      <w:pPr>
        <w:spacing w:line="312" w:lineRule="auto"/>
        <w:jc w:val="both"/>
        <w:rPr>
          <w:i/>
          <w:iCs/>
          <w:sz w:val="24"/>
          <w:szCs w:val="24"/>
        </w:rPr>
      </w:pPr>
      <w:r>
        <w:rPr>
          <w:sz w:val="24"/>
          <w:szCs w:val="24"/>
        </w:rPr>
        <w:t xml:space="preserve">…………………………………………………………………….……………………… </w:t>
      </w:r>
      <w:r>
        <w:rPr>
          <w:i/>
          <w:iCs/>
          <w:sz w:val="24"/>
          <w:szCs w:val="24"/>
        </w:rPr>
        <w:t>(podać pełną nazwę/firmę, adres, a także w zależności od podmiotu: NIP/PESEL, KRS/</w:t>
      </w:r>
      <w:proofErr w:type="spellStart"/>
      <w:r>
        <w:rPr>
          <w:i/>
          <w:iCs/>
          <w:sz w:val="24"/>
          <w:szCs w:val="24"/>
        </w:rPr>
        <w:t>CEiDG</w:t>
      </w:r>
      <w:proofErr w:type="spellEnd"/>
      <w:r>
        <w:rPr>
          <w:i/>
          <w:iCs/>
          <w:sz w:val="24"/>
          <w:szCs w:val="24"/>
        </w:rPr>
        <w:t xml:space="preserve">) </w:t>
      </w:r>
      <w:r>
        <w:rPr>
          <w:sz w:val="24"/>
          <w:szCs w:val="24"/>
        </w:rPr>
        <w:t>nie podlega/ją wykluczeniu z postępowania o udzielenie zamówienia.</w:t>
      </w:r>
    </w:p>
    <w:p w:rsidR="00875637" w:rsidRDefault="00875637" w:rsidP="00F85D99">
      <w:pPr>
        <w:spacing w:line="360" w:lineRule="auto"/>
        <w:jc w:val="both"/>
        <w:rPr>
          <w:sz w:val="12"/>
          <w:szCs w:val="12"/>
        </w:rPr>
      </w:pPr>
    </w:p>
    <w:p w:rsidR="00875637" w:rsidRDefault="00875637" w:rsidP="00494B8F">
      <w:pPr>
        <w:spacing w:line="360" w:lineRule="auto"/>
      </w:pPr>
      <w:r>
        <w:t xml:space="preserve">…………….……. </w:t>
      </w:r>
      <w:r>
        <w:rPr>
          <w:i/>
          <w:iCs/>
          <w:sz w:val="16"/>
          <w:szCs w:val="16"/>
        </w:rPr>
        <w:t>(miejscowość),</w:t>
      </w:r>
      <w:r>
        <w:rPr>
          <w:i/>
          <w:iCs/>
        </w:rPr>
        <w:t xml:space="preserve"> </w:t>
      </w:r>
      <w:r>
        <w:rPr>
          <w:sz w:val="21"/>
          <w:szCs w:val="21"/>
        </w:rPr>
        <w:t>dnia …………………. r.</w:t>
      </w:r>
      <w:r>
        <w:t xml:space="preserve"> </w:t>
      </w:r>
      <w:r>
        <w:tab/>
        <w:t xml:space="preserve">      </w:t>
      </w:r>
      <w:r>
        <w:tab/>
      </w:r>
      <w:r>
        <w:tab/>
      </w:r>
      <w:r>
        <w:tab/>
      </w:r>
      <w:r>
        <w:tab/>
      </w:r>
      <w:r>
        <w:tab/>
      </w:r>
    </w:p>
    <w:p w:rsidR="00875637" w:rsidRPr="00494B8F" w:rsidRDefault="00875637" w:rsidP="00F85D99">
      <w:pPr>
        <w:spacing w:line="360" w:lineRule="auto"/>
        <w:jc w:val="right"/>
        <w:rPr>
          <w:sz w:val="12"/>
          <w:szCs w:val="12"/>
        </w:rPr>
      </w:pPr>
    </w:p>
    <w:p w:rsidR="00875637" w:rsidRPr="00FC312C" w:rsidRDefault="00875637" w:rsidP="00F85D99">
      <w:pPr>
        <w:spacing w:line="360" w:lineRule="auto"/>
        <w:jc w:val="right"/>
      </w:pPr>
      <w:r>
        <w:rPr>
          <w:sz w:val="24"/>
          <w:szCs w:val="24"/>
        </w:rPr>
        <w:t>...............................................................................</w:t>
      </w:r>
    </w:p>
    <w:p w:rsidR="00875637" w:rsidRDefault="00875637" w:rsidP="00F85D99">
      <w:pPr>
        <w:spacing w:line="276" w:lineRule="auto"/>
        <w:jc w:val="right"/>
        <w:rPr>
          <w:sz w:val="16"/>
          <w:szCs w:val="16"/>
        </w:rPr>
      </w:pPr>
      <w:r>
        <w:rPr>
          <w:sz w:val="16"/>
          <w:szCs w:val="16"/>
        </w:rPr>
        <w:t>(podpis upoważnionego przedstawiciela Wykonawcy)</w:t>
      </w:r>
    </w:p>
    <w:p w:rsidR="00875637" w:rsidRDefault="00875637" w:rsidP="00F85D99">
      <w:pPr>
        <w:spacing w:line="360" w:lineRule="auto"/>
        <w:jc w:val="both"/>
        <w:rPr>
          <w:i/>
          <w:iCs/>
          <w:sz w:val="16"/>
          <w:szCs w:val="16"/>
        </w:rPr>
      </w:pPr>
    </w:p>
    <w:p w:rsidR="00875637" w:rsidRDefault="00875637" w:rsidP="00F85D99">
      <w:pPr>
        <w:shd w:val="clear" w:color="auto" w:fill="C0C0C0"/>
        <w:autoSpaceDE w:val="0"/>
        <w:autoSpaceDN w:val="0"/>
        <w:adjustRightInd w:val="0"/>
        <w:rPr>
          <w:b/>
          <w:bCs/>
          <w:sz w:val="21"/>
          <w:szCs w:val="21"/>
        </w:rPr>
      </w:pPr>
      <w:r>
        <w:rPr>
          <w:b/>
          <w:bCs/>
          <w:sz w:val="21"/>
          <w:szCs w:val="21"/>
        </w:rPr>
        <w:t>OŚWIADCZENIE DOTYCZĄCE PODWYKONAWCY NIEBĘDĄCEGO PODMIOTEM, NA</w:t>
      </w:r>
    </w:p>
    <w:p w:rsidR="00875637" w:rsidRDefault="00875637" w:rsidP="00F85D99">
      <w:pPr>
        <w:shd w:val="clear" w:color="auto" w:fill="C0C0C0"/>
        <w:autoSpaceDE w:val="0"/>
        <w:autoSpaceDN w:val="0"/>
        <w:adjustRightInd w:val="0"/>
        <w:rPr>
          <w:b/>
          <w:bCs/>
          <w:sz w:val="16"/>
          <w:szCs w:val="16"/>
        </w:rPr>
      </w:pPr>
    </w:p>
    <w:p w:rsidR="00875637" w:rsidRDefault="00875637" w:rsidP="00F85D99">
      <w:pPr>
        <w:shd w:val="clear" w:color="auto" w:fill="C0C0C0"/>
        <w:autoSpaceDE w:val="0"/>
        <w:autoSpaceDN w:val="0"/>
        <w:adjustRightInd w:val="0"/>
        <w:rPr>
          <w:b/>
          <w:bCs/>
          <w:sz w:val="21"/>
          <w:szCs w:val="21"/>
        </w:rPr>
      </w:pPr>
      <w:r>
        <w:rPr>
          <w:b/>
          <w:bCs/>
          <w:sz w:val="21"/>
          <w:szCs w:val="21"/>
        </w:rPr>
        <w:t>KTÓREGO ZASOBY POWOŁUJE SIĘ WYKONAWCA:</w:t>
      </w:r>
    </w:p>
    <w:p w:rsidR="00875637" w:rsidRDefault="00875637" w:rsidP="00F85D99">
      <w:pPr>
        <w:autoSpaceDE w:val="0"/>
        <w:autoSpaceDN w:val="0"/>
        <w:adjustRightInd w:val="0"/>
        <w:rPr>
          <w:sz w:val="16"/>
          <w:szCs w:val="16"/>
        </w:rPr>
      </w:pPr>
    </w:p>
    <w:p w:rsidR="00875637" w:rsidRDefault="00875637" w:rsidP="00F85D99">
      <w:pPr>
        <w:autoSpaceDE w:val="0"/>
        <w:autoSpaceDN w:val="0"/>
        <w:adjustRightInd w:val="0"/>
        <w:rPr>
          <w:sz w:val="24"/>
          <w:szCs w:val="24"/>
        </w:rPr>
      </w:pPr>
      <w:r>
        <w:rPr>
          <w:sz w:val="24"/>
          <w:szCs w:val="24"/>
        </w:rPr>
        <w:t>O</w:t>
      </w:r>
      <w:r>
        <w:rPr>
          <w:rFonts w:eastAsia="TimesNewRoman"/>
          <w:sz w:val="24"/>
          <w:szCs w:val="24"/>
        </w:rPr>
        <w:t>ś</w:t>
      </w:r>
      <w:r>
        <w:rPr>
          <w:sz w:val="24"/>
          <w:szCs w:val="24"/>
        </w:rPr>
        <w:t xml:space="preserve">wiadczam, </w:t>
      </w:r>
      <w:r>
        <w:rPr>
          <w:rFonts w:eastAsia="TimesNewRoman"/>
          <w:sz w:val="24"/>
          <w:szCs w:val="24"/>
        </w:rPr>
        <w:t>ż</w:t>
      </w:r>
      <w:r>
        <w:rPr>
          <w:sz w:val="24"/>
          <w:szCs w:val="24"/>
        </w:rPr>
        <w:t>e w stosunku do nast</w:t>
      </w:r>
      <w:r>
        <w:rPr>
          <w:rFonts w:eastAsia="TimesNewRoman"/>
          <w:sz w:val="24"/>
          <w:szCs w:val="24"/>
        </w:rPr>
        <w:t>ę</w:t>
      </w:r>
      <w:r>
        <w:rPr>
          <w:sz w:val="24"/>
          <w:szCs w:val="24"/>
        </w:rPr>
        <w:t>puj</w:t>
      </w:r>
      <w:r>
        <w:rPr>
          <w:rFonts w:eastAsia="TimesNewRoman"/>
          <w:sz w:val="24"/>
          <w:szCs w:val="24"/>
        </w:rPr>
        <w:t>ą</w:t>
      </w:r>
      <w:r>
        <w:rPr>
          <w:sz w:val="24"/>
          <w:szCs w:val="24"/>
        </w:rPr>
        <w:t>cego/</w:t>
      </w:r>
      <w:proofErr w:type="spellStart"/>
      <w:r>
        <w:rPr>
          <w:sz w:val="24"/>
          <w:szCs w:val="24"/>
        </w:rPr>
        <w:t>ych</w:t>
      </w:r>
      <w:proofErr w:type="spellEnd"/>
      <w:r>
        <w:rPr>
          <w:sz w:val="24"/>
          <w:szCs w:val="24"/>
        </w:rPr>
        <w:t xml:space="preserve"> podmiotu/</w:t>
      </w:r>
      <w:proofErr w:type="spellStart"/>
      <w:r>
        <w:rPr>
          <w:sz w:val="24"/>
          <w:szCs w:val="24"/>
        </w:rPr>
        <w:t>tów</w:t>
      </w:r>
      <w:proofErr w:type="spellEnd"/>
      <w:r>
        <w:rPr>
          <w:sz w:val="24"/>
          <w:szCs w:val="24"/>
        </w:rPr>
        <w:t>, b</w:t>
      </w:r>
      <w:r>
        <w:rPr>
          <w:rFonts w:eastAsia="TimesNewRoman"/>
          <w:sz w:val="24"/>
          <w:szCs w:val="24"/>
        </w:rPr>
        <w:t>ę</w:t>
      </w:r>
      <w:r>
        <w:rPr>
          <w:sz w:val="24"/>
          <w:szCs w:val="24"/>
        </w:rPr>
        <w:t>d</w:t>
      </w:r>
      <w:r>
        <w:rPr>
          <w:rFonts w:eastAsia="TimesNewRoman"/>
          <w:sz w:val="24"/>
          <w:szCs w:val="24"/>
        </w:rPr>
        <w:t>ą</w:t>
      </w:r>
      <w:r>
        <w:rPr>
          <w:sz w:val="24"/>
          <w:szCs w:val="24"/>
        </w:rPr>
        <w:t>cego/</w:t>
      </w:r>
      <w:proofErr w:type="spellStart"/>
      <w:r>
        <w:rPr>
          <w:sz w:val="24"/>
          <w:szCs w:val="24"/>
        </w:rPr>
        <w:t>ych</w:t>
      </w:r>
      <w:proofErr w:type="spellEnd"/>
    </w:p>
    <w:p w:rsidR="00875637" w:rsidRDefault="00875637" w:rsidP="00F85D99">
      <w:pPr>
        <w:autoSpaceDE w:val="0"/>
        <w:autoSpaceDN w:val="0"/>
        <w:adjustRightInd w:val="0"/>
        <w:rPr>
          <w:sz w:val="24"/>
          <w:szCs w:val="24"/>
        </w:rPr>
      </w:pPr>
      <w:r>
        <w:rPr>
          <w:sz w:val="24"/>
          <w:szCs w:val="24"/>
        </w:rPr>
        <w:t>podwykonawc</w:t>
      </w:r>
      <w:r>
        <w:rPr>
          <w:rFonts w:eastAsia="TimesNewRoman"/>
          <w:sz w:val="24"/>
          <w:szCs w:val="24"/>
        </w:rPr>
        <w:t>ą</w:t>
      </w:r>
      <w:r>
        <w:rPr>
          <w:sz w:val="24"/>
          <w:szCs w:val="24"/>
        </w:rPr>
        <w:t>/</w:t>
      </w:r>
      <w:proofErr w:type="spellStart"/>
      <w:r>
        <w:rPr>
          <w:sz w:val="24"/>
          <w:szCs w:val="24"/>
        </w:rPr>
        <w:t>ami</w:t>
      </w:r>
      <w:proofErr w:type="spellEnd"/>
      <w:r>
        <w:rPr>
          <w:sz w:val="24"/>
          <w:szCs w:val="24"/>
        </w:rPr>
        <w:t>:</w:t>
      </w:r>
    </w:p>
    <w:p w:rsidR="00875637" w:rsidRDefault="00875637" w:rsidP="00F85D99">
      <w:pPr>
        <w:autoSpaceDE w:val="0"/>
        <w:autoSpaceDN w:val="0"/>
        <w:adjustRightInd w:val="0"/>
        <w:rPr>
          <w:i/>
          <w:iCs/>
          <w:sz w:val="24"/>
          <w:szCs w:val="24"/>
        </w:rPr>
      </w:pPr>
      <w:r>
        <w:rPr>
          <w:sz w:val="24"/>
          <w:szCs w:val="24"/>
        </w:rPr>
        <w:t xml:space="preserve">……………………………………………………………………..….…… </w:t>
      </w:r>
      <w:r>
        <w:rPr>
          <w:i/>
          <w:iCs/>
          <w:sz w:val="24"/>
          <w:szCs w:val="24"/>
        </w:rPr>
        <w:t>(podać pełną</w:t>
      </w:r>
    </w:p>
    <w:p w:rsidR="00875637" w:rsidRDefault="00875637" w:rsidP="00F85D99">
      <w:pPr>
        <w:autoSpaceDE w:val="0"/>
        <w:autoSpaceDN w:val="0"/>
        <w:adjustRightInd w:val="0"/>
        <w:rPr>
          <w:sz w:val="24"/>
          <w:szCs w:val="24"/>
        </w:rPr>
      </w:pPr>
      <w:r>
        <w:rPr>
          <w:i/>
          <w:iCs/>
          <w:sz w:val="24"/>
          <w:szCs w:val="24"/>
        </w:rPr>
        <w:t>nazwę/firmę, adres, a także w zależności od podmiotu: NIP/PESEL, KRS/</w:t>
      </w:r>
      <w:proofErr w:type="spellStart"/>
      <w:r>
        <w:rPr>
          <w:i/>
          <w:iCs/>
          <w:sz w:val="24"/>
          <w:szCs w:val="24"/>
        </w:rPr>
        <w:t>CEiDG</w:t>
      </w:r>
      <w:proofErr w:type="spellEnd"/>
      <w:r>
        <w:rPr>
          <w:i/>
          <w:iCs/>
          <w:sz w:val="24"/>
          <w:szCs w:val="24"/>
        </w:rPr>
        <w:t>)</w:t>
      </w:r>
      <w:r>
        <w:rPr>
          <w:sz w:val="24"/>
          <w:szCs w:val="24"/>
        </w:rPr>
        <w:t>, nie</w:t>
      </w:r>
    </w:p>
    <w:p w:rsidR="00875637" w:rsidRDefault="00875637" w:rsidP="00F85D99">
      <w:pPr>
        <w:spacing w:line="360" w:lineRule="auto"/>
        <w:jc w:val="both"/>
        <w:rPr>
          <w:i/>
          <w:iCs/>
          <w:sz w:val="16"/>
          <w:szCs w:val="16"/>
        </w:rPr>
      </w:pPr>
      <w:r>
        <w:rPr>
          <w:sz w:val="24"/>
          <w:szCs w:val="24"/>
        </w:rPr>
        <w:t>zachodz</w:t>
      </w:r>
      <w:r>
        <w:rPr>
          <w:rFonts w:eastAsia="TimesNewRoman"/>
          <w:sz w:val="24"/>
          <w:szCs w:val="24"/>
        </w:rPr>
        <w:t xml:space="preserve">ą </w:t>
      </w:r>
      <w:r>
        <w:rPr>
          <w:sz w:val="24"/>
          <w:szCs w:val="24"/>
        </w:rPr>
        <w:t>podstawy wykluczenia z post</w:t>
      </w:r>
      <w:r>
        <w:rPr>
          <w:rFonts w:eastAsia="TimesNewRoman"/>
          <w:sz w:val="24"/>
          <w:szCs w:val="24"/>
        </w:rPr>
        <w:t>ę</w:t>
      </w:r>
      <w:r>
        <w:rPr>
          <w:sz w:val="24"/>
          <w:szCs w:val="24"/>
        </w:rPr>
        <w:t>powania o udzielenie zamówienia.</w:t>
      </w:r>
    </w:p>
    <w:p w:rsidR="00875637" w:rsidRPr="00F02C9D" w:rsidRDefault="00875637" w:rsidP="00F85D99">
      <w:pPr>
        <w:spacing w:line="360" w:lineRule="auto"/>
        <w:jc w:val="both"/>
        <w:rPr>
          <w:sz w:val="12"/>
          <w:szCs w:val="12"/>
        </w:rPr>
      </w:pPr>
    </w:p>
    <w:p w:rsidR="00875637" w:rsidRDefault="00875637" w:rsidP="00F85D99">
      <w:pPr>
        <w:spacing w:line="360" w:lineRule="auto"/>
        <w:jc w:val="both"/>
      </w:pPr>
      <w:r>
        <w:t xml:space="preserve">…………….……. </w:t>
      </w:r>
      <w:r>
        <w:rPr>
          <w:i/>
          <w:iCs/>
          <w:sz w:val="16"/>
          <w:szCs w:val="16"/>
        </w:rPr>
        <w:t>(miejscowość),</w:t>
      </w:r>
      <w:r>
        <w:rPr>
          <w:i/>
          <w:iCs/>
        </w:rPr>
        <w:t xml:space="preserve"> </w:t>
      </w:r>
      <w:r>
        <w:rPr>
          <w:sz w:val="21"/>
          <w:szCs w:val="21"/>
        </w:rPr>
        <w:t>dnia …………………. r.</w:t>
      </w:r>
      <w:r>
        <w:t xml:space="preserve"> </w:t>
      </w:r>
    </w:p>
    <w:p w:rsidR="00875637" w:rsidRPr="00F02C9D" w:rsidRDefault="00875637" w:rsidP="00F85D99">
      <w:pPr>
        <w:spacing w:line="360" w:lineRule="auto"/>
        <w:jc w:val="both"/>
        <w:rPr>
          <w:sz w:val="12"/>
          <w:szCs w:val="12"/>
        </w:rPr>
      </w:pPr>
    </w:p>
    <w:p w:rsidR="00875637" w:rsidRDefault="00875637" w:rsidP="00F85D99">
      <w:pPr>
        <w:spacing w:line="276" w:lineRule="auto"/>
        <w:jc w:val="right"/>
        <w:rPr>
          <w:sz w:val="24"/>
          <w:szCs w:val="24"/>
        </w:rPr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rPr>
          <w:sz w:val="24"/>
          <w:szCs w:val="24"/>
        </w:rPr>
        <w:t>...............................................................................</w:t>
      </w:r>
    </w:p>
    <w:p w:rsidR="00875637" w:rsidRDefault="00875637" w:rsidP="00F85D99">
      <w:pPr>
        <w:spacing w:line="276" w:lineRule="auto"/>
        <w:jc w:val="right"/>
        <w:rPr>
          <w:sz w:val="16"/>
          <w:szCs w:val="16"/>
        </w:rPr>
      </w:pPr>
      <w:r>
        <w:rPr>
          <w:sz w:val="16"/>
          <w:szCs w:val="16"/>
        </w:rPr>
        <w:t>(podpis upoważnionego przedstawiciela Wykonawcy)</w:t>
      </w:r>
    </w:p>
    <w:p w:rsidR="00875637" w:rsidRDefault="00875637" w:rsidP="00F85D99">
      <w:pPr>
        <w:spacing w:line="360" w:lineRule="auto"/>
        <w:ind w:left="5664" w:firstLine="708"/>
        <w:jc w:val="both"/>
        <w:rPr>
          <w:i/>
          <w:iCs/>
          <w:sz w:val="16"/>
          <w:szCs w:val="16"/>
        </w:rPr>
      </w:pPr>
    </w:p>
    <w:p w:rsidR="00875637" w:rsidRDefault="00875637" w:rsidP="00F85D99">
      <w:pPr>
        <w:shd w:val="clear" w:color="auto" w:fill="BFBFBF"/>
        <w:spacing w:line="360" w:lineRule="auto"/>
        <w:jc w:val="both"/>
        <w:rPr>
          <w:b/>
          <w:bCs/>
          <w:sz w:val="21"/>
          <w:szCs w:val="21"/>
        </w:rPr>
      </w:pPr>
      <w:r>
        <w:rPr>
          <w:b/>
          <w:bCs/>
          <w:sz w:val="21"/>
          <w:szCs w:val="21"/>
        </w:rPr>
        <w:t>OŚWIADCZENIE DOTYCZĄCE PODANYCH INFORMACJI:</w:t>
      </w:r>
    </w:p>
    <w:p w:rsidR="00875637" w:rsidRDefault="00875637" w:rsidP="00F85D99">
      <w:pPr>
        <w:spacing w:line="360" w:lineRule="auto"/>
        <w:jc w:val="both"/>
        <w:rPr>
          <w:b/>
          <w:bCs/>
          <w:sz w:val="12"/>
          <w:szCs w:val="12"/>
        </w:rPr>
      </w:pPr>
    </w:p>
    <w:p w:rsidR="00875637" w:rsidRDefault="00875637" w:rsidP="00A4399D">
      <w:pPr>
        <w:spacing w:line="276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Oświadczam, że wszystkie informacje podane w powyższych oświadczeniach są aktualne </w:t>
      </w:r>
      <w:r>
        <w:rPr>
          <w:sz w:val="24"/>
          <w:szCs w:val="24"/>
        </w:rPr>
        <w:br/>
        <w:t>i zgodne z prawdą oraz zostały przedstawione z pełną świadomością konsekwencji wprowadzenia zamawiającego w błąd przy przedstawianiu informacji.</w:t>
      </w:r>
    </w:p>
    <w:p w:rsidR="00875637" w:rsidRPr="00F02C9D" w:rsidRDefault="00875637" w:rsidP="00F85D99">
      <w:pPr>
        <w:spacing w:line="360" w:lineRule="auto"/>
        <w:jc w:val="both"/>
        <w:rPr>
          <w:sz w:val="12"/>
          <w:szCs w:val="12"/>
        </w:rPr>
      </w:pPr>
    </w:p>
    <w:p w:rsidR="00875637" w:rsidRDefault="00875637" w:rsidP="00F85D99">
      <w:pPr>
        <w:spacing w:line="360" w:lineRule="auto"/>
        <w:jc w:val="both"/>
      </w:pPr>
      <w:r>
        <w:t xml:space="preserve">…………….……. </w:t>
      </w:r>
      <w:r>
        <w:rPr>
          <w:i/>
          <w:iCs/>
          <w:sz w:val="16"/>
          <w:szCs w:val="16"/>
        </w:rPr>
        <w:t>(miejscowość),</w:t>
      </w:r>
      <w:r>
        <w:rPr>
          <w:i/>
          <w:iCs/>
        </w:rPr>
        <w:t xml:space="preserve"> </w:t>
      </w:r>
      <w:r>
        <w:rPr>
          <w:sz w:val="21"/>
          <w:szCs w:val="21"/>
        </w:rPr>
        <w:t>dnia …………………. r.</w:t>
      </w:r>
      <w:r>
        <w:t xml:space="preserve"> </w:t>
      </w:r>
    </w:p>
    <w:p w:rsidR="00875637" w:rsidRDefault="00875637" w:rsidP="00F85D99">
      <w:pPr>
        <w:spacing w:line="276" w:lineRule="auto"/>
        <w:jc w:val="right"/>
        <w:rPr>
          <w:sz w:val="24"/>
          <w:szCs w:val="24"/>
        </w:rPr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rPr>
          <w:sz w:val="24"/>
          <w:szCs w:val="24"/>
        </w:rPr>
        <w:t>...............................................................................</w:t>
      </w:r>
    </w:p>
    <w:p w:rsidR="00875637" w:rsidRDefault="00875637" w:rsidP="00F85D99">
      <w:pPr>
        <w:spacing w:line="276" w:lineRule="auto"/>
        <w:jc w:val="right"/>
        <w:rPr>
          <w:sz w:val="16"/>
          <w:szCs w:val="16"/>
        </w:rPr>
        <w:sectPr w:rsidR="00875637">
          <w:pgSz w:w="11906" w:h="16838"/>
          <w:pgMar w:top="993" w:right="1418" w:bottom="1418" w:left="1418" w:header="709" w:footer="709" w:gutter="0"/>
          <w:cols w:space="708"/>
        </w:sectPr>
      </w:pPr>
      <w:r>
        <w:rPr>
          <w:sz w:val="16"/>
          <w:szCs w:val="16"/>
        </w:rPr>
        <w:t>(podpis upoważnionego przedstawiciela Wykonawcy</w:t>
      </w:r>
      <w:r>
        <w:rPr>
          <w:i/>
          <w:iCs/>
          <w:sz w:val="16"/>
          <w:szCs w:val="16"/>
        </w:rPr>
        <w:t xml:space="preserve">                                          </w:t>
      </w:r>
    </w:p>
    <w:p w:rsidR="00875637" w:rsidRPr="00C107C3" w:rsidRDefault="00875637" w:rsidP="00106BD5">
      <w:pPr>
        <w:ind w:left="10620" w:firstLine="708"/>
        <w:jc w:val="right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lastRenderedPageBreak/>
        <w:t>Załącznik nr 4</w:t>
      </w:r>
      <w:r w:rsidRPr="00C107C3">
        <w:rPr>
          <w:b/>
          <w:bCs/>
          <w:sz w:val="24"/>
          <w:szCs w:val="24"/>
        </w:rPr>
        <w:t xml:space="preserve"> do SIWZ</w:t>
      </w:r>
    </w:p>
    <w:p w:rsidR="00875637" w:rsidRPr="00106BD5" w:rsidRDefault="00875637" w:rsidP="00F85D99">
      <w:pPr>
        <w:rPr>
          <w:b/>
          <w:bCs/>
          <w:sz w:val="12"/>
          <w:szCs w:val="12"/>
        </w:rPr>
      </w:pPr>
    </w:p>
    <w:p w:rsidR="00106BD5" w:rsidRDefault="00106BD5" w:rsidP="00106BD5">
      <w:pPr>
        <w:jc w:val="center"/>
        <w:rPr>
          <w:b/>
          <w:bCs/>
          <w:sz w:val="28"/>
          <w:szCs w:val="28"/>
        </w:rPr>
      </w:pPr>
      <w:r w:rsidRPr="00DC23C6">
        <w:rPr>
          <w:b/>
          <w:bCs/>
          <w:sz w:val="28"/>
          <w:szCs w:val="28"/>
        </w:rPr>
        <w:t>WYKAZ WYKONANYCH W CIĄGU 5 LAT* ROBÓT BUDOWLANYCH</w:t>
      </w:r>
    </w:p>
    <w:p w:rsidR="00106BD5" w:rsidRPr="001E7E15" w:rsidRDefault="00106BD5" w:rsidP="00106BD5">
      <w:pPr>
        <w:jc w:val="center"/>
        <w:rPr>
          <w:b/>
          <w:bCs/>
          <w:sz w:val="24"/>
          <w:szCs w:val="24"/>
        </w:rPr>
      </w:pPr>
    </w:p>
    <w:p w:rsidR="00106BD5" w:rsidRPr="00B05037" w:rsidRDefault="00106BD5" w:rsidP="00106BD5">
      <w:pPr>
        <w:jc w:val="center"/>
        <w:rPr>
          <w:b/>
          <w:bCs/>
          <w:sz w:val="28"/>
          <w:szCs w:val="28"/>
        </w:rPr>
      </w:pPr>
    </w:p>
    <w:p w:rsidR="00106BD5" w:rsidRPr="00DC23C6" w:rsidRDefault="00106BD5" w:rsidP="00106BD5">
      <w:pPr>
        <w:spacing w:line="360" w:lineRule="auto"/>
        <w:rPr>
          <w:sz w:val="24"/>
          <w:szCs w:val="24"/>
        </w:rPr>
      </w:pPr>
      <w:r w:rsidRPr="00DC23C6">
        <w:rPr>
          <w:sz w:val="24"/>
          <w:szCs w:val="24"/>
        </w:rPr>
        <w:t>Pełna nazwa Wykonawcy: .............................................................................................................................................................................................</w:t>
      </w:r>
    </w:p>
    <w:p w:rsidR="00106BD5" w:rsidRPr="00DC23C6" w:rsidRDefault="00106BD5" w:rsidP="00106BD5">
      <w:pPr>
        <w:spacing w:line="360" w:lineRule="auto"/>
        <w:rPr>
          <w:sz w:val="24"/>
          <w:szCs w:val="24"/>
        </w:rPr>
      </w:pPr>
      <w:r w:rsidRPr="00DC23C6">
        <w:rPr>
          <w:sz w:val="24"/>
          <w:szCs w:val="24"/>
        </w:rPr>
        <w:t>Adres Wykonawcy: ........................................................................................................................................................................................................</w:t>
      </w:r>
    </w:p>
    <w:tbl>
      <w:tblPr>
        <w:tblW w:w="15483" w:type="dxa"/>
        <w:jc w:val="center"/>
        <w:tblInd w:w="-97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3"/>
        <w:gridCol w:w="5294"/>
        <w:gridCol w:w="2160"/>
        <w:gridCol w:w="2160"/>
        <w:gridCol w:w="2160"/>
        <w:gridCol w:w="3146"/>
      </w:tblGrid>
      <w:tr w:rsidR="00106BD5" w:rsidRPr="00DC23C6" w:rsidTr="00931D25">
        <w:trPr>
          <w:jc w:val="center"/>
        </w:trPr>
        <w:tc>
          <w:tcPr>
            <w:tcW w:w="563" w:type="dxa"/>
            <w:tcBorders>
              <w:top w:val="single" w:sz="12" w:space="0" w:color="auto"/>
            </w:tcBorders>
            <w:vAlign w:val="center"/>
          </w:tcPr>
          <w:p w:rsidR="00106BD5" w:rsidRPr="00DC23C6" w:rsidRDefault="00106BD5" w:rsidP="00931D25">
            <w:pPr>
              <w:jc w:val="center"/>
              <w:rPr>
                <w:b/>
                <w:bCs/>
              </w:rPr>
            </w:pPr>
            <w:r w:rsidRPr="00DC23C6">
              <w:rPr>
                <w:b/>
                <w:bCs/>
              </w:rPr>
              <w:t>Lp.</w:t>
            </w:r>
          </w:p>
        </w:tc>
        <w:tc>
          <w:tcPr>
            <w:tcW w:w="5294" w:type="dxa"/>
            <w:tcBorders>
              <w:top w:val="single" w:sz="12" w:space="0" w:color="auto"/>
            </w:tcBorders>
            <w:vAlign w:val="center"/>
          </w:tcPr>
          <w:p w:rsidR="00106BD5" w:rsidRPr="00DC23C6" w:rsidRDefault="00106BD5" w:rsidP="00931D25">
            <w:pPr>
              <w:jc w:val="center"/>
              <w:rPr>
                <w:b/>
                <w:bCs/>
              </w:rPr>
            </w:pPr>
            <w:r w:rsidRPr="00DC23C6">
              <w:rPr>
                <w:b/>
                <w:bCs/>
              </w:rPr>
              <w:t>Rodzaj zamówienia</w:t>
            </w:r>
          </w:p>
        </w:tc>
        <w:tc>
          <w:tcPr>
            <w:tcW w:w="2160" w:type="dxa"/>
            <w:tcBorders>
              <w:top w:val="single" w:sz="12" w:space="0" w:color="auto"/>
            </w:tcBorders>
            <w:vAlign w:val="center"/>
          </w:tcPr>
          <w:p w:rsidR="00106BD5" w:rsidRPr="00DC23C6" w:rsidRDefault="00106BD5" w:rsidP="00931D25">
            <w:pPr>
              <w:jc w:val="center"/>
              <w:rPr>
                <w:b/>
                <w:bCs/>
              </w:rPr>
            </w:pPr>
            <w:r w:rsidRPr="00DC23C6">
              <w:rPr>
                <w:b/>
                <w:bCs/>
              </w:rPr>
              <w:t xml:space="preserve">Wartość brutto robót </w:t>
            </w:r>
          </w:p>
        </w:tc>
        <w:tc>
          <w:tcPr>
            <w:tcW w:w="2160" w:type="dxa"/>
            <w:tcBorders>
              <w:top w:val="single" w:sz="12" w:space="0" w:color="auto"/>
              <w:right w:val="single" w:sz="4" w:space="0" w:color="auto"/>
            </w:tcBorders>
            <w:vAlign w:val="center"/>
          </w:tcPr>
          <w:p w:rsidR="00106BD5" w:rsidRPr="00DC23C6" w:rsidRDefault="00106BD5" w:rsidP="00931D25">
            <w:pPr>
              <w:jc w:val="center"/>
              <w:rPr>
                <w:b/>
                <w:bCs/>
              </w:rPr>
            </w:pPr>
            <w:r w:rsidRPr="00DC23C6">
              <w:rPr>
                <w:b/>
                <w:bCs/>
              </w:rPr>
              <w:t>Termin realizacji zamówienia</w:t>
            </w:r>
          </w:p>
          <w:p w:rsidR="00106BD5" w:rsidRPr="00A423AA" w:rsidRDefault="00106BD5" w:rsidP="00931D25">
            <w:pPr>
              <w:jc w:val="center"/>
              <w:rPr>
                <w:b/>
                <w:bCs/>
                <w:sz w:val="12"/>
                <w:szCs w:val="12"/>
              </w:rPr>
            </w:pPr>
          </w:p>
          <w:p w:rsidR="00106BD5" w:rsidRPr="00DC23C6" w:rsidRDefault="00106BD5" w:rsidP="00931D25">
            <w:pPr>
              <w:jc w:val="center"/>
              <w:rPr>
                <w:b/>
                <w:bCs/>
              </w:rPr>
            </w:pPr>
            <w:r w:rsidRPr="00DC23C6">
              <w:rPr>
                <w:b/>
                <w:bCs/>
              </w:rPr>
              <w:t xml:space="preserve">[od </w:t>
            </w:r>
            <w:proofErr w:type="spellStart"/>
            <w:r w:rsidRPr="00DC23C6">
              <w:rPr>
                <w:b/>
                <w:bCs/>
              </w:rPr>
              <w:t>dd</w:t>
            </w:r>
            <w:proofErr w:type="spellEnd"/>
            <w:r w:rsidRPr="00DC23C6">
              <w:rPr>
                <w:b/>
                <w:bCs/>
              </w:rPr>
              <w:t>/mm/</w:t>
            </w:r>
            <w:proofErr w:type="spellStart"/>
            <w:r w:rsidRPr="00DC23C6">
              <w:rPr>
                <w:b/>
                <w:bCs/>
              </w:rPr>
              <w:t>rrrr</w:t>
            </w:r>
            <w:proofErr w:type="spellEnd"/>
          </w:p>
          <w:p w:rsidR="00106BD5" w:rsidRPr="00DC23C6" w:rsidRDefault="00106BD5" w:rsidP="00931D25">
            <w:pPr>
              <w:jc w:val="center"/>
              <w:rPr>
                <w:b/>
                <w:bCs/>
              </w:rPr>
            </w:pPr>
            <w:r w:rsidRPr="00DC23C6">
              <w:rPr>
                <w:b/>
                <w:bCs/>
              </w:rPr>
              <w:t xml:space="preserve">do </w:t>
            </w:r>
            <w:proofErr w:type="spellStart"/>
            <w:r w:rsidRPr="00DC23C6">
              <w:rPr>
                <w:b/>
                <w:bCs/>
              </w:rPr>
              <w:t>dd</w:t>
            </w:r>
            <w:proofErr w:type="spellEnd"/>
            <w:r w:rsidRPr="00DC23C6">
              <w:rPr>
                <w:b/>
                <w:bCs/>
              </w:rPr>
              <w:t>/mm/</w:t>
            </w:r>
            <w:proofErr w:type="spellStart"/>
            <w:r w:rsidRPr="00DC23C6">
              <w:rPr>
                <w:b/>
                <w:bCs/>
              </w:rPr>
              <w:t>rrrr</w:t>
            </w:r>
            <w:proofErr w:type="spellEnd"/>
            <w:r w:rsidRPr="00DC23C6">
              <w:rPr>
                <w:b/>
                <w:bCs/>
              </w:rPr>
              <w:t>]</w:t>
            </w:r>
          </w:p>
        </w:tc>
        <w:tc>
          <w:tcPr>
            <w:tcW w:w="2160" w:type="dxa"/>
            <w:tcBorders>
              <w:top w:val="single" w:sz="12" w:space="0" w:color="auto"/>
            </w:tcBorders>
            <w:vAlign w:val="center"/>
          </w:tcPr>
          <w:p w:rsidR="00106BD5" w:rsidRPr="00DC23C6" w:rsidRDefault="00106BD5" w:rsidP="00931D2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Miejsce wykonania robót </w:t>
            </w:r>
          </w:p>
        </w:tc>
        <w:tc>
          <w:tcPr>
            <w:tcW w:w="3146" w:type="dxa"/>
            <w:tcBorders>
              <w:top w:val="single" w:sz="12" w:space="0" w:color="auto"/>
            </w:tcBorders>
            <w:vAlign w:val="center"/>
          </w:tcPr>
          <w:p w:rsidR="00106BD5" w:rsidRPr="00DC23C6" w:rsidRDefault="00106BD5" w:rsidP="00931D25">
            <w:pPr>
              <w:jc w:val="center"/>
              <w:rPr>
                <w:b/>
                <w:bCs/>
              </w:rPr>
            </w:pPr>
            <w:r w:rsidRPr="00DC23C6">
              <w:rPr>
                <w:b/>
                <w:bCs/>
              </w:rPr>
              <w:t xml:space="preserve">Nazwa </w:t>
            </w:r>
            <w:r>
              <w:rPr>
                <w:b/>
                <w:bCs/>
              </w:rPr>
              <w:t>Podmiotu, na rzecz którego roboty zostały wykonane</w:t>
            </w:r>
          </w:p>
        </w:tc>
      </w:tr>
      <w:tr w:rsidR="00106BD5" w:rsidRPr="00DC23C6" w:rsidTr="00931D25">
        <w:trPr>
          <w:jc w:val="center"/>
        </w:trPr>
        <w:tc>
          <w:tcPr>
            <w:tcW w:w="563" w:type="dxa"/>
          </w:tcPr>
          <w:p w:rsidR="00106BD5" w:rsidRPr="00DC23C6" w:rsidRDefault="00106BD5" w:rsidP="00931D25">
            <w:pPr>
              <w:rPr>
                <w:sz w:val="28"/>
                <w:szCs w:val="28"/>
              </w:rPr>
            </w:pPr>
          </w:p>
        </w:tc>
        <w:tc>
          <w:tcPr>
            <w:tcW w:w="5294" w:type="dxa"/>
          </w:tcPr>
          <w:p w:rsidR="00106BD5" w:rsidRPr="001E7E15" w:rsidRDefault="00106BD5" w:rsidP="00931D25">
            <w:pPr>
              <w:rPr>
                <w:sz w:val="24"/>
                <w:szCs w:val="24"/>
              </w:rPr>
            </w:pPr>
          </w:p>
          <w:p w:rsidR="00106BD5" w:rsidRPr="001E7E15" w:rsidRDefault="00106BD5" w:rsidP="00931D25">
            <w:pPr>
              <w:rPr>
                <w:sz w:val="24"/>
                <w:szCs w:val="24"/>
              </w:rPr>
            </w:pPr>
          </w:p>
          <w:p w:rsidR="00106BD5" w:rsidRPr="001E7E15" w:rsidRDefault="00106BD5" w:rsidP="00931D25">
            <w:pPr>
              <w:rPr>
                <w:sz w:val="24"/>
                <w:szCs w:val="24"/>
              </w:rPr>
            </w:pPr>
          </w:p>
          <w:p w:rsidR="00106BD5" w:rsidRPr="001E7E15" w:rsidRDefault="00106BD5" w:rsidP="00931D25">
            <w:pPr>
              <w:rPr>
                <w:sz w:val="24"/>
                <w:szCs w:val="24"/>
              </w:rPr>
            </w:pPr>
          </w:p>
          <w:p w:rsidR="00106BD5" w:rsidRPr="001E7E15" w:rsidRDefault="00106BD5" w:rsidP="00931D25">
            <w:pPr>
              <w:rPr>
                <w:sz w:val="24"/>
                <w:szCs w:val="24"/>
              </w:rPr>
            </w:pPr>
          </w:p>
        </w:tc>
        <w:tc>
          <w:tcPr>
            <w:tcW w:w="2160" w:type="dxa"/>
          </w:tcPr>
          <w:p w:rsidR="00106BD5" w:rsidRPr="00DC23C6" w:rsidRDefault="00106BD5" w:rsidP="00931D25">
            <w:pPr>
              <w:rPr>
                <w:sz w:val="28"/>
                <w:szCs w:val="28"/>
              </w:rPr>
            </w:pPr>
          </w:p>
        </w:tc>
        <w:tc>
          <w:tcPr>
            <w:tcW w:w="2160" w:type="dxa"/>
            <w:tcBorders>
              <w:right w:val="single" w:sz="4" w:space="0" w:color="auto"/>
            </w:tcBorders>
          </w:tcPr>
          <w:p w:rsidR="00106BD5" w:rsidRPr="00DC23C6" w:rsidRDefault="00106BD5" w:rsidP="00931D25">
            <w:pPr>
              <w:rPr>
                <w:sz w:val="28"/>
                <w:szCs w:val="28"/>
              </w:rPr>
            </w:pPr>
          </w:p>
        </w:tc>
        <w:tc>
          <w:tcPr>
            <w:tcW w:w="2160" w:type="dxa"/>
          </w:tcPr>
          <w:p w:rsidR="00106BD5" w:rsidRPr="00DC23C6" w:rsidRDefault="00106BD5" w:rsidP="00931D25">
            <w:pPr>
              <w:rPr>
                <w:sz w:val="28"/>
                <w:szCs w:val="28"/>
              </w:rPr>
            </w:pPr>
          </w:p>
        </w:tc>
        <w:tc>
          <w:tcPr>
            <w:tcW w:w="3146" w:type="dxa"/>
          </w:tcPr>
          <w:p w:rsidR="00106BD5" w:rsidRPr="00DC23C6" w:rsidRDefault="00106BD5" w:rsidP="00931D25">
            <w:pPr>
              <w:rPr>
                <w:sz w:val="28"/>
                <w:szCs w:val="28"/>
              </w:rPr>
            </w:pPr>
          </w:p>
        </w:tc>
      </w:tr>
      <w:tr w:rsidR="00106BD5" w:rsidRPr="00DC23C6" w:rsidTr="00931D25">
        <w:trPr>
          <w:trHeight w:val="1253"/>
          <w:jc w:val="center"/>
        </w:trPr>
        <w:tc>
          <w:tcPr>
            <w:tcW w:w="563" w:type="dxa"/>
          </w:tcPr>
          <w:p w:rsidR="00106BD5" w:rsidRPr="00DC23C6" w:rsidRDefault="00106BD5" w:rsidP="00931D25">
            <w:pPr>
              <w:rPr>
                <w:sz w:val="28"/>
                <w:szCs w:val="28"/>
              </w:rPr>
            </w:pPr>
          </w:p>
          <w:p w:rsidR="00106BD5" w:rsidRPr="00DC23C6" w:rsidRDefault="00106BD5" w:rsidP="00931D25">
            <w:pPr>
              <w:rPr>
                <w:sz w:val="28"/>
                <w:szCs w:val="28"/>
              </w:rPr>
            </w:pPr>
          </w:p>
        </w:tc>
        <w:tc>
          <w:tcPr>
            <w:tcW w:w="5294" w:type="dxa"/>
          </w:tcPr>
          <w:p w:rsidR="00106BD5" w:rsidRPr="001E7E15" w:rsidRDefault="00106BD5" w:rsidP="00931D25">
            <w:pPr>
              <w:rPr>
                <w:sz w:val="24"/>
                <w:szCs w:val="24"/>
              </w:rPr>
            </w:pPr>
          </w:p>
          <w:p w:rsidR="00106BD5" w:rsidRPr="001E7E15" w:rsidRDefault="00106BD5" w:rsidP="00931D25">
            <w:pPr>
              <w:rPr>
                <w:sz w:val="24"/>
                <w:szCs w:val="24"/>
              </w:rPr>
            </w:pPr>
          </w:p>
          <w:p w:rsidR="00106BD5" w:rsidRPr="001E7E15" w:rsidRDefault="00106BD5" w:rsidP="00931D25">
            <w:pPr>
              <w:rPr>
                <w:sz w:val="24"/>
                <w:szCs w:val="24"/>
              </w:rPr>
            </w:pPr>
          </w:p>
          <w:p w:rsidR="00106BD5" w:rsidRPr="001E7E15" w:rsidRDefault="00106BD5" w:rsidP="00931D25">
            <w:pPr>
              <w:rPr>
                <w:sz w:val="24"/>
                <w:szCs w:val="24"/>
              </w:rPr>
            </w:pPr>
          </w:p>
          <w:p w:rsidR="00106BD5" w:rsidRPr="001E7E15" w:rsidRDefault="00106BD5" w:rsidP="00931D25">
            <w:pPr>
              <w:rPr>
                <w:sz w:val="24"/>
                <w:szCs w:val="24"/>
              </w:rPr>
            </w:pPr>
          </w:p>
        </w:tc>
        <w:tc>
          <w:tcPr>
            <w:tcW w:w="2160" w:type="dxa"/>
          </w:tcPr>
          <w:p w:rsidR="00106BD5" w:rsidRPr="00DC23C6" w:rsidRDefault="00106BD5" w:rsidP="00931D25">
            <w:pPr>
              <w:rPr>
                <w:sz w:val="28"/>
                <w:szCs w:val="28"/>
              </w:rPr>
            </w:pPr>
          </w:p>
        </w:tc>
        <w:tc>
          <w:tcPr>
            <w:tcW w:w="2160" w:type="dxa"/>
            <w:tcBorders>
              <w:right w:val="single" w:sz="4" w:space="0" w:color="auto"/>
            </w:tcBorders>
          </w:tcPr>
          <w:p w:rsidR="00106BD5" w:rsidRPr="00DC23C6" w:rsidRDefault="00106BD5" w:rsidP="00931D25">
            <w:pPr>
              <w:rPr>
                <w:sz w:val="28"/>
                <w:szCs w:val="28"/>
              </w:rPr>
            </w:pPr>
          </w:p>
        </w:tc>
        <w:tc>
          <w:tcPr>
            <w:tcW w:w="2160" w:type="dxa"/>
          </w:tcPr>
          <w:p w:rsidR="00106BD5" w:rsidRPr="00DC23C6" w:rsidRDefault="00106BD5" w:rsidP="00931D25">
            <w:pPr>
              <w:rPr>
                <w:sz w:val="28"/>
                <w:szCs w:val="28"/>
              </w:rPr>
            </w:pPr>
          </w:p>
        </w:tc>
        <w:tc>
          <w:tcPr>
            <w:tcW w:w="3146" w:type="dxa"/>
          </w:tcPr>
          <w:p w:rsidR="00106BD5" w:rsidRPr="00DC23C6" w:rsidRDefault="00106BD5" w:rsidP="00931D25">
            <w:pPr>
              <w:rPr>
                <w:sz w:val="28"/>
                <w:szCs w:val="28"/>
              </w:rPr>
            </w:pPr>
          </w:p>
        </w:tc>
      </w:tr>
      <w:tr w:rsidR="00106BD5" w:rsidRPr="00DC23C6" w:rsidTr="00931D25">
        <w:trPr>
          <w:trHeight w:val="1194"/>
          <w:jc w:val="center"/>
        </w:trPr>
        <w:tc>
          <w:tcPr>
            <w:tcW w:w="563" w:type="dxa"/>
            <w:tcBorders>
              <w:bottom w:val="single" w:sz="12" w:space="0" w:color="auto"/>
            </w:tcBorders>
          </w:tcPr>
          <w:p w:rsidR="00106BD5" w:rsidRPr="00DC23C6" w:rsidRDefault="00106BD5" w:rsidP="00931D25">
            <w:pPr>
              <w:rPr>
                <w:sz w:val="28"/>
                <w:szCs w:val="28"/>
              </w:rPr>
            </w:pPr>
          </w:p>
        </w:tc>
        <w:tc>
          <w:tcPr>
            <w:tcW w:w="5294" w:type="dxa"/>
            <w:tcBorders>
              <w:bottom w:val="single" w:sz="12" w:space="0" w:color="auto"/>
            </w:tcBorders>
          </w:tcPr>
          <w:p w:rsidR="00106BD5" w:rsidRPr="001E7E15" w:rsidRDefault="00106BD5" w:rsidP="00931D25">
            <w:pPr>
              <w:rPr>
                <w:sz w:val="24"/>
                <w:szCs w:val="24"/>
              </w:rPr>
            </w:pPr>
          </w:p>
          <w:p w:rsidR="00106BD5" w:rsidRPr="001E7E15" w:rsidRDefault="00106BD5" w:rsidP="00931D25">
            <w:pPr>
              <w:rPr>
                <w:sz w:val="24"/>
                <w:szCs w:val="24"/>
              </w:rPr>
            </w:pPr>
          </w:p>
          <w:p w:rsidR="00106BD5" w:rsidRPr="001E7E15" w:rsidRDefault="00106BD5" w:rsidP="00931D25">
            <w:pPr>
              <w:rPr>
                <w:sz w:val="24"/>
                <w:szCs w:val="24"/>
              </w:rPr>
            </w:pPr>
          </w:p>
          <w:p w:rsidR="00106BD5" w:rsidRPr="001E7E15" w:rsidRDefault="00106BD5" w:rsidP="00931D25">
            <w:pPr>
              <w:rPr>
                <w:sz w:val="24"/>
                <w:szCs w:val="24"/>
              </w:rPr>
            </w:pPr>
          </w:p>
          <w:p w:rsidR="00106BD5" w:rsidRPr="001E7E15" w:rsidRDefault="00106BD5" w:rsidP="00931D25">
            <w:pPr>
              <w:rPr>
                <w:sz w:val="24"/>
                <w:szCs w:val="24"/>
              </w:rPr>
            </w:pPr>
          </w:p>
        </w:tc>
        <w:tc>
          <w:tcPr>
            <w:tcW w:w="2160" w:type="dxa"/>
            <w:tcBorders>
              <w:bottom w:val="single" w:sz="12" w:space="0" w:color="auto"/>
            </w:tcBorders>
          </w:tcPr>
          <w:p w:rsidR="00106BD5" w:rsidRPr="00DC23C6" w:rsidRDefault="00106BD5" w:rsidP="00931D25">
            <w:pPr>
              <w:rPr>
                <w:sz w:val="28"/>
                <w:szCs w:val="28"/>
              </w:rPr>
            </w:pPr>
          </w:p>
        </w:tc>
        <w:tc>
          <w:tcPr>
            <w:tcW w:w="2160" w:type="dxa"/>
            <w:tcBorders>
              <w:bottom w:val="single" w:sz="12" w:space="0" w:color="auto"/>
              <w:right w:val="single" w:sz="4" w:space="0" w:color="auto"/>
            </w:tcBorders>
          </w:tcPr>
          <w:p w:rsidR="00106BD5" w:rsidRPr="00DC23C6" w:rsidRDefault="00106BD5" w:rsidP="00931D25">
            <w:pPr>
              <w:rPr>
                <w:sz w:val="28"/>
                <w:szCs w:val="28"/>
              </w:rPr>
            </w:pPr>
          </w:p>
        </w:tc>
        <w:tc>
          <w:tcPr>
            <w:tcW w:w="2160" w:type="dxa"/>
            <w:tcBorders>
              <w:bottom w:val="single" w:sz="12" w:space="0" w:color="auto"/>
            </w:tcBorders>
          </w:tcPr>
          <w:p w:rsidR="00106BD5" w:rsidRPr="00DC23C6" w:rsidRDefault="00106BD5" w:rsidP="00931D25">
            <w:pPr>
              <w:rPr>
                <w:sz w:val="28"/>
                <w:szCs w:val="28"/>
              </w:rPr>
            </w:pPr>
          </w:p>
        </w:tc>
        <w:tc>
          <w:tcPr>
            <w:tcW w:w="3146" w:type="dxa"/>
            <w:tcBorders>
              <w:bottom w:val="single" w:sz="12" w:space="0" w:color="auto"/>
            </w:tcBorders>
          </w:tcPr>
          <w:p w:rsidR="00106BD5" w:rsidRPr="00DC23C6" w:rsidRDefault="00106BD5" w:rsidP="00931D25">
            <w:pPr>
              <w:rPr>
                <w:sz w:val="28"/>
                <w:szCs w:val="28"/>
              </w:rPr>
            </w:pPr>
          </w:p>
        </w:tc>
      </w:tr>
    </w:tbl>
    <w:p w:rsidR="00106BD5" w:rsidRPr="00972F6E" w:rsidRDefault="00106BD5" w:rsidP="00106BD5"/>
    <w:p w:rsidR="00106BD5" w:rsidRPr="00972F6E" w:rsidRDefault="00106BD5" w:rsidP="00106BD5"/>
    <w:p w:rsidR="00106BD5" w:rsidRPr="00DC23C6" w:rsidRDefault="00106BD5" w:rsidP="00106BD5">
      <w:pPr>
        <w:rPr>
          <w:sz w:val="22"/>
          <w:szCs w:val="22"/>
        </w:rPr>
      </w:pPr>
      <w:r w:rsidRPr="00DC23C6">
        <w:rPr>
          <w:sz w:val="22"/>
          <w:szCs w:val="22"/>
        </w:rPr>
        <w:t>........................................</w:t>
      </w:r>
      <w:r w:rsidRPr="00DC23C6">
        <w:rPr>
          <w:i/>
          <w:iCs/>
          <w:sz w:val="16"/>
          <w:szCs w:val="16"/>
        </w:rPr>
        <w:t xml:space="preserve"> (miejscowość)</w:t>
      </w:r>
      <w:r w:rsidRPr="00DC23C6">
        <w:rPr>
          <w:sz w:val="22"/>
          <w:szCs w:val="22"/>
        </w:rPr>
        <w:t>, dnia ...............................</w:t>
      </w:r>
    </w:p>
    <w:p w:rsidR="00106BD5" w:rsidRPr="00DC23C6" w:rsidRDefault="00106BD5" w:rsidP="00106BD5">
      <w:pPr>
        <w:tabs>
          <w:tab w:val="left" w:pos="1035"/>
        </w:tabs>
        <w:rPr>
          <w:sz w:val="16"/>
          <w:szCs w:val="16"/>
        </w:rPr>
      </w:pPr>
    </w:p>
    <w:p w:rsidR="00106BD5" w:rsidRPr="00DC23C6" w:rsidRDefault="00106BD5" w:rsidP="00106BD5">
      <w:pPr>
        <w:jc w:val="right"/>
      </w:pPr>
      <w:r w:rsidRPr="00DC23C6">
        <w:t>....................................................................................................</w:t>
      </w:r>
    </w:p>
    <w:p w:rsidR="00106BD5" w:rsidRPr="00DC23C6" w:rsidRDefault="00106BD5" w:rsidP="00106BD5">
      <w:pPr>
        <w:jc w:val="right"/>
      </w:pPr>
      <w:r w:rsidRPr="00DC23C6">
        <w:t>(podpis upoważnionego przedstawiciela Wykonawcy)</w:t>
      </w:r>
    </w:p>
    <w:p w:rsidR="00106BD5" w:rsidRPr="00972F6E" w:rsidRDefault="00106BD5" w:rsidP="00106BD5">
      <w:r w:rsidRPr="00DC23C6">
        <w:t>*)</w:t>
      </w:r>
      <w:r w:rsidRPr="00DC23C6">
        <w:tab/>
        <w:t>jeśli okres działalności jest krótszy, to w tym okresie</w:t>
      </w:r>
    </w:p>
    <w:p w:rsidR="00106BD5" w:rsidRDefault="00106BD5" w:rsidP="00106BD5">
      <w:pPr>
        <w:pStyle w:val="Zwykytekst"/>
        <w:jc w:val="both"/>
        <w:rPr>
          <w:rFonts w:ascii="Times New Roman" w:hAnsi="Times New Roman"/>
          <w:b/>
          <w:bCs/>
          <w:sz w:val="28"/>
          <w:szCs w:val="28"/>
        </w:rPr>
        <w:sectPr w:rsidR="00106BD5" w:rsidSect="00E90FFD">
          <w:pgSz w:w="16838" w:h="11906" w:orient="landscape"/>
          <w:pgMar w:top="1134" w:right="1134" w:bottom="1134" w:left="1134" w:header="709" w:footer="709" w:gutter="0"/>
          <w:cols w:space="708"/>
          <w:docGrid w:linePitch="272"/>
        </w:sectPr>
      </w:pPr>
    </w:p>
    <w:p w:rsidR="00875637" w:rsidRPr="00DC7542" w:rsidRDefault="00875637" w:rsidP="00F85D99">
      <w:pPr>
        <w:jc w:val="right"/>
        <w:rPr>
          <w:b/>
          <w:bCs/>
          <w:sz w:val="24"/>
          <w:szCs w:val="24"/>
        </w:rPr>
      </w:pPr>
      <w:r w:rsidRPr="00DC7542">
        <w:rPr>
          <w:b/>
          <w:bCs/>
          <w:sz w:val="24"/>
          <w:szCs w:val="24"/>
        </w:rPr>
        <w:lastRenderedPageBreak/>
        <w:t>Załączni</w:t>
      </w:r>
      <w:r>
        <w:rPr>
          <w:b/>
          <w:bCs/>
          <w:sz w:val="24"/>
          <w:szCs w:val="24"/>
        </w:rPr>
        <w:t>k nr 5</w:t>
      </w:r>
      <w:r w:rsidRPr="00DC7542">
        <w:rPr>
          <w:b/>
          <w:bCs/>
          <w:sz w:val="24"/>
          <w:szCs w:val="24"/>
        </w:rPr>
        <w:t xml:space="preserve"> do SIWZ</w:t>
      </w:r>
    </w:p>
    <w:p w:rsidR="008D6614" w:rsidRDefault="008D6614" w:rsidP="008D6614">
      <w:pPr>
        <w:jc w:val="both"/>
        <w:rPr>
          <w:rFonts w:eastAsia="Calibri"/>
          <w:b/>
          <w:bCs/>
          <w:sz w:val="28"/>
          <w:szCs w:val="28"/>
        </w:rPr>
      </w:pPr>
      <w:r w:rsidRPr="000D73E8">
        <w:rPr>
          <w:rFonts w:eastAsia="Calibri"/>
          <w:b/>
          <w:bCs/>
          <w:sz w:val="28"/>
          <w:szCs w:val="28"/>
        </w:rPr>
        <w:t xml:space="preserve">UWAGA: </w:t>
      </w:r>
    </w:p>
    <w:p w:rsidR="008D6614" w:rsidRDefault="008D6614" w:rsidP="008D6614">
      <w:pPr>
        <w:jc w:val="both"/>
        <w:rPr>
          <w:rFonts w:eastAsia="Calibri"/>
          <w:b/>
          <w:bCs/>
          <w:sz w:val="28"/>
          <w:szCs w:val="28"/>
        </w:rPr>
      </w:pPr>
      <w:r w:rsidRPr="000D73E8">
        <w:rPr>
          <w:rFonts w:eastAsia="Calibri"/>
          <w:b/>
          <w:bCs/>
          <w:sz w:val="28"/>
          <w:szCs w:val="28"/>
        </w:rPr>
        <w:t xml:space="preserve">Wykonawca wypełnia i przekazuje Zamawiającemu niniejsze oświadczenie </w:t>
      </w:r>
      <w:r w:rsidRPr="000D73E8">
        <w:rPr>
          <w:rFonts w:eastAsia="Calibri"/>
          <w:b/>
          <w:bCs/>
          <w:sz w:val="28"/>
          <w:szCs w:val="28"/>
          <w:u w:val="single"/>
        </w:rPr>
        <w:t>w terminie 3 dni od dnia zamieszczenia informacji (z otwarcia ofert)</w:t>
      </w:r>
      <w:r w:rsidRPr="000D73E8">
        <w:rPr>
          <w:rFonts w:eastAsia="Calibri"/>
          <w:b/>
          <w:bCs/>
          <w:sz w:val="28"/>
          <w:szCs w:val="28"/>
        </w:rPr>
        <w:t xml:space="preserve">, </w:t>
      </w:r>
      <w:r>
        <w:rPr>
          <w:rFonts w:eastAsia="Calibri"/>
          <w:b/>
          <w:bCs/>
          <w:sz w:val="28"/>
          <w:szCs w:val="28"/>
        </w:rPr>
        <w:br/>
      </w:r>
      <w:r w:rsidRPr="000D73E8">
        <w:rPr>
          <w:rFonts w:eastAsia="Calibri"/>
          <w:b/>
          <w:bCs/>
          <w:sz w:val="28"/>
          <w:szCs w:val="28"/>
        </w:rPr>
        <w:t xml:space="preserve">o którym mowa w art. 86 ust. 5 ustawy </w:t>
      </w:r>
      <w:proofErr w:type="spellStart"/>
      <w:r w:rsidRPr="000D73E8">
        <w:rPr>
          <w:rFonts w:eastAsia="Calibri"/>
          <w:b/>
          <w:bCs/>
          <w:sz w:val="28"/>
          <w:szCs w:val="28"/>
        </w:rPr>
        <w:t>Pzp</w:t>
      </w:r>
      <w:proofErr w:type="spellEnd"/>
    </w:p>
    <w:p w:rsidR="008D6614" w:rsidRPr="005A798A" w:rsidRDefault="008D6614" w:rsidP="008D6614">
      <w:pPr>
        <w:jc w:val="both"/>
        <w:rPr>
          <w:rFonts w:eastAsia="Calibri"/>
          <w:b/>
          <w:bCs/>
          <w:sz w:val="28"/>
          <w:szCs w:val="28"/>
          <w:u w:val="single"/>
        </w:rPr>
      </w:pPr>
      <w:r w:rsidRPr="005A798A">
        <w:rPr>
          <w:rFonts w:eastAsia="Calibri"/>
          <w:b/>
          <w:bCs/>
          <w:sz w:val="28"/>
          <w:szCs w:val="28"/>
          <w:u w:val="single"/>
        </w:rPr>
        <w:t>W przypadku braku przynależności do jakiejkolwiek grupy kapitałowej, oświadczenie można złożyć wraz z ofertą.</w:t>
      </w:r>
    </w:p>
    <w:p w:rsidR="008D6614" w:rsidRPr="000D73E8" w:rsidRDefault="008D6614" w:rsidP="008D6614">
      <w:pPr>
        <w:rPr>
          <w:sz w:val="16"/>
          <w:szCs w:val="16"/>
        </w:rPr>
      </w:pPr>
    </w:p>
    <w:tbl>
      <w:tblPr>
        <w:tblW w:w="0" w:type="auto"/>
        <w:tblInd w:w="2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915"/>
      </w:tblGrid>
      <w:tr w:rsidR="008D6614" w:rsidRPr="000D73E8" w:rsidTr="008D6614">
        <w:trPr>
          <w:trHeight w:val="995"/>
        </w:trPr>
        <w:tc>
          <w:tcPr>
            <w:tcW w:w="29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D6614" w:rsidRPr="008D6614" w:rsidRDefault="008D6614" w:rsidP="0078613E">
            <w:pPr>
              <w:snapToGrid w:val="0"/>
              <w:jc w:val="both"/>
              <w:rPr>
                <w:b/>
                <w:bCs/>
                <w:sz w:val="18"/>
                <w:szCs w:val="18"/>
              </w:rPr>
            </w:pPr>
            <w:bookmarkStart w:id="0" w:name="_Hlk499045049"/>
          </w:p>
          <w:p w:rsidR="008D6614" w:rsidRPr="008D6614" w:rsidRDefault="008D6614" w:rsidP="0078613E">
            <w:pPr>
              <w:jc w:val="both"/>
              <w:rPr>
                <w:b/>
                <w:bCs/>
                <w:sz w:val="18"/>
                <w:szCs w:val="18"/>
              </w:rPr>
            </w:pPr>
          </w:p>
          <w:p w:rsidR="008D6614" w:rsidRPr="008D6614" w:rsidRDefault="008D6614" w:rsidP="0078613E">
            <w:pPr>
              <w:jc w:val="both"/>
              <w:rPr>
                <w:b/>
                <w:bCs/>
                <w:sz w:val="18"/>
                <w:szCs w:val="18"/>
              </w:rPr>
            </w:pPr>
          </w:p>
          <w:p w:rsidR="008D6614" w:rsidRPr="008D6614" w:rsidRDefault="008D6614" w:rsidP="0078613E">
            <w:pPr>
              <w:jc w:val="both"/>
              <w:rPr>
                <w:b/>
                <w:bCs/>
                <w:sz w:val="18"/>
                <w:szCs w:val="18"/>
              </w:rPr>
            </w:pPr>
          </w:p>
          <w:p w:rsidR="008D6614" w:rsidRPr="000D73E8" w:rsidRDefault="008D6614" w:rsidP="0078613E">
            <w:pPr>
              <w:jc w:val="center"/>
            </w:pPr>
            <w:r w:rsidRPr="000D73E8">
              <w:t>Pieczęć Wykonawcy</w:t>
            </w:r>
          </w:p>
        </w:tc>
      </w:tr>
    </w:tbl>
    <w:p w:rsidR="008D6614" w:rsidRPr="000D73E8" w:rsidRDefault="008D6614" w:rsidP="008D6614">
      <w:pPr>
        <w:rPr>
          <w:sz w:val="28"/>
          <w:szCs w:val="28"/>
        </w:rPr>
      </w:pPr>
    </w:p>
    <w:bookmarkEnd w:id="0"/>
    <w:p w:rsidR="008D6614" w:rsidRPr="000D73E8" w:rsidRDefault="008D6614" w:rsidP="008D6614">
      <w:pPr>
        <w:jc w:val="both"/>
        <w:rPr>
          <w:sz w:val="24"/>
          <w:szCs w:val="24"/>
        </w:rPr>
      </w:pPr>
      <w:r w:rsidRPr="000D73E8">
        <w:rPr>
          <w:sz w:val="24"/>
          <w:szCs w:val="24"/>
        </w:rPr>
        <w:t>Pełna nazwa Wykonawcy ...........................................................................................................</w:t>
      </w:r>
    </w:p>
    <w:p w:rsidR="008D6614" w:rsidRPr="000D73E8" w:rsidRDefault="008D6614" w:rsidP="008D6614">
      <w:pPr>
        <w:jc w:val="both"/>
        <w:rPr>
          <w:sz w:val="24"/>
          <w:szCs w:val="24"/>
        </w:rPr>
      </w:pPr>
      <w:r w:rsidRPr="000D73E8">
        <w:rPr>
          <w:sz w:val="24"/>
          <w:szCs w:val="24"/>
        </w:rPr>
        <w:t>.....................................................................................................................................................</w:t>
      </w:r>
    </w:p>
    <w:p w:rsidR="008D6614" w:rsidRPr="000D73E8" w:rsidRDefault="008D6614" w:rsidP="008D6614">
      <w:pPr>
        <w:jc w:val="both"/>
        <w:rPr>
          <w:sz w:val="24"/>
          <w:szCs w:val="24"/>
        </w:rPr>
      </w:pPr>
      <w:r w:rsidRPr="000D73E8">
        <w:rPr>
          <w:sz w:val="24"/>
          <w:szCs w:val="24"/>
        </w:rPr>
        <w:t>Adres Wykonawcy .....................................................................................................................</w:t>
      </w:r>
    </w:p>
    <w:p w:rsidR="008D6614" w:rsidRPr="000D73E8" w:rsidRDefault="008D6614" w:rsidP="008D6614">
      <w:pPr>
        <w:jc w:val="both"/>
        <w:rPr>
          <w:sz w:val="24"/>
          <w:szCs w:val="24"/>
        </w:rPr>
      </w:pPr>
      <w:r w:rsidRPr="000D73E8">
        <w:rPr>
          <w:sz w:val="24"/>
          <w:szCs w:val="24"/>
        </w:rPr>
        <w:t>.....................................................................................................................................................</w:t>
      </w:r>
    </w:p>
    <w:p w:rsidR="008D6614" w:rsidRPr="000D73E8" w:rsidRDefault="008D6614" w:rsidP="008D6614">
      <w:pPr>
        <w:jc w:val="both"/>
      </w:pPr>
    </w:p>
    <w:p w:rsidR="008D6614" w:rsidRPr="000D73E8" w:rsidRDefault="008D6614" w:rsidP="008D6614">
      <w:pPr>
        <w:jc w:val="center"/>
        <w:rPr>
          <w:b/>
          <w:bCs/>
          <w:sz w:val="22"/>
          <w:szCs w:val="22"/>
        </w:rPr>
      </w:pPr>
      <w:r w:rsidRPr="000D73E8">
        <w:rPr>
          <w:b/>
          <w:bCs/>
          <w:sz w:val="22"/>
          <w:szCs w:val="22"/>
        </w:rPr>
        <w:t>Oświadczenie</w:t>
      </w:r>
    </w:p>
    <w:p w:rsidR="008D6614" w:rsidRPr="008D6614" w:rsidRDefault="008D6614" w:rsidP="008D6614">
      <w:pPr>
        <w:ind w:right="48"/>
        <w:jc w:val="both"/>
        <w:rPr>
          <w:b/>
          <w:bCs/>
          <w:sz w:val="16"/>
          <w:szCs w:val="16"/>
        </w:rPr>
      </w:pPr>
    </w:p>
    <w:p w:rsidR="008D6614" w:rsidRPr="000D73E8" w:rsidRDefault="008D6614" w:rsidP="008D6614">
      <w:pPr>
        <w:spacing w:line="288" w:lineRule="auto"/>
        <w:ind w:right="48"/>
        <w:jc w:val="both"/>
        <w:rPr>
          <w:rFonts w:eastAsia="Calibri"/>
          <w:sz w:val="22"/>
          <w:szCs w:val="22"/>
        </w:rPr>
      </w:pPr>
      <w:r w:rsidRPr="000D73E8">
        <w:rPr>
          <w:rFonts w:eastAsia="Calibri"/>
          <w:sz w:val="22"/>
          <w:szCs w:val="22"/>
        </w:rPr>
        <w:t xml:space="preserve">Składając ofertę w postępowaniu o udzielenie zamówienia na </w:t>
      </w:r>
    </w:p>
    <w:p w:rsidR="008D6614" w:rsidRPr="008D6614" w:rsidRDefault="008D6614" w:rsidP="008D6614">
      <w:pPr>
        <w:spacing w:line="288" w:lineRule="auto"/>
        <w:ind w:right="48"/>
        <w:jc w:val="both"/>
        <w:rPr>
          <w:rFonts w:eastAsia="Calibri"/>
          <w:sz w:val="8"/>
          <w:szCs w:val="8"/>
        </w:rPr>
      </w:pPr>
    </w:p>
    <w:p w:rsidR="008D6614" w:rsidRPr="000D73E8" w:rsidRDefault="008D6614" w:rsidP="008D6614">
      <w:pPr>
        <w:spacing w:line="288" w:lineRule="auto"/>
        <w:ind w:right="48"/>
        <w:jc w:val="both"/>
        <w:rPr>
          <w:rFonts w:eastAsia="Calibri"/>
          <w:b/>
          <w:bCs/>
          <w:sz w:val="22"/>
          <w:szCs w:val="22"/>
        </w:rPr>
      </w:pPr>
      <w:r w:rsidRPr="000D73E8">
        <w:rPr>
          <w:rFonts w:eastAsia="Calibri"/>
          <w:sz w:val="22"/>
          <w:szCs w:val="22"/>
        </w:rPr>
        <w:t>pn</w:t>
      </w:r>
      <w:r w:rsidRPr="000D73E8">
        <w:rPr>
          <w:rFonts w:eastAsia="Calibri"/>
          <w:b/>
          <w:bCs/>
          <w:sz w:val="22"/>
          <w:szCs w:val="22"/>
        </w:rPr>
        <w:t xml:space="preserve"> „ ……………………........………………..………………………………………………..………..</w:t>
      </w:r>
    </w:p>
    <w:p w:rsidR="008D6614" w:rsidRPr="000D73E8" w:rsidRDefault="008D6614" w:rsidP="008D6614">
      <w:pPr>
        <w:spacing w:line="288" w:lineRule="auto"/>
        <w:ind w:right="48"/>
        <w:jc w:val="both"/>
        <w:rPr>
          <w:rFonts w:eastAsia="Calibri"/>
          <w:sz w:val="22"/>
          <w:szCs w:val="22"/>
        </w:rPr>
      </w:pPr>
      <w:r w:rsidRPr="000D73E8">
        <w:rPr>
          <w:rFonts w:eastAsia="Calibri"/>
          <w:b/>
          <w:bCs/>
          <w:sz w:val="22"/>
          <w:szCs w:val="22"/>
        </w:rPr>
        <w:t>……………………………………………………...…………………………………………………..”,</w:t>
      </w:r>
      <w:r w:rsidRPr="000D73E8">
        <w:rPr>
          <w:rFonts w:eastAsia="Calibri"/>
          <w:sz w:val="22"/>
          <w:szCs w:val="22"/>
        </w:rPr>
        <w:t xml:space="preserve"> oznaczenie sprawy</w:t>
      </w:r>
      <w:r w:rsidRPr="000D73E8">
        <w:rPr>
          <w:rFonts w:eastAsia="Calibri"/>
          <w:b/>
          <w:bCs/>
          <w:sz w:val="22"/>
          <w:szCs w:val="22"/>
        </w:rPr>
        <w:t>…………………………………………………..</w:t>
      </w:r>
      <w:r w:rsidRPr="000D73E8">
        <w:rPr>
          <w:rFonts w:eastAsia="Calibri"/>
          <w:sz w:val="22"/>
          <w:szCs w:val="22"/>
        </w:rPr>
        <w:t>, w związku z art. 24 ust. 1 ustawy z dnia 29 stycznia 2004 r. P</w:t>
      </w:r>
      <w:r>
        <w:rPr>
          <w:rFonts w:eastAsia="Calibri"/>
          <w:sz w:val="22"/>
          <w:szCs w:val="22"/>
        </w:rPr>
        <w:t>rawo zamówień publicznych (</w:t>
      </w:r>
      <w:r w:rsidRPr="000D73E8">
        <w:rPr>
          <w:rFonts w:eastAsia="Calibri"/>
          <w:sz w:val="22"/>
          <w:szCs w:val="22"/>
        </w:rPr>
        <w:t>Dz. U. z 201</w:t>
      </w:r>
      <w:r>
        <w:rPr>
          <w:rFonts w:eastAsia="Calibri"/>
          <w:sz w:val="22"/>
          <w:szCs w:val="22"/>
        </w:rPr>
        <w:t>9</w:t>
      </w:r>
      <w:r w:rsidRPr="000D73E8">
        <w:rPr>
          <w:rFonts w:eastAsia="Calibri"/>
          <w:sz w:val="22"/>
          <w:szCs w:val="22"/>
        </w:rPr>
        <w:t xml:space="preserve"> r., poz. </w:t>
      </w:r>
      <w:r>
        <w:rPr>
          <w:rFonts w:eastAsia="Calibri"/>
          <w:sz w:val="22"/>
          <w:szCs w:val="22"/>
        </w:rPr>
        <w:t>1843</w:t>
      </w:r>
      <w:r w:rsidRPr="000D73E8">
        <w:rPr>
          <w:rFonts w:eastAsia="Calibri"/>
          <w:sz w:val="22"/>
          <w:szCs w:val="22"/>
        </w:rPr>
        <w:t xml:space="preserve"> z </w:t>
      </w:r>
      <w:proofErr w:type="spellStart"/>
      <w:r w:rsidRPr="000D73E8">
        <w:rPr>
          <w:rFonts w:eastAsia="Calibri"/>
          <w:sz w:val="22"/>
          <w:szCs w:val="22"/>
        </w:rPr>
        <w:t>późn</w:t>
      </w:r>
      <w:proofErr w:type="spellEnd"/>
      <w:r w:rsidRPr="000D73E8">
        <w:rPr>
          <w:rFonts w:eastAsia="Calibri"/>
          <w:sz w:val="22"/>
          <w:szCs w:val="22"/>
        </w:rPr>
        <w:t xml:space="preserve">. </w:t>
      </w:r>
      <w:proofErr w:type="spellStart"/>
      <w:r w:rsidRPr="000D73E8">
        <w:rPr>
          <w:rFonts w:eastAsia="Calibri"/>
          <w:sz w:val="22"/>
          <w:szCs w:val="22"/>
        </w:rPr>
        <w:t>zm</w:t>
      </w:r>
      <w:proofErr w:type="spellEnd"/>
      <w:r w:rsidRPr="000D73E8">
        <w:rPr>
          <w:rFonts w:eastAsia="Calibri"/>
          <w:sz w:val="22"/>
          <w:szCs w:val="22"/>
        </w:rPr>
        <w:t>), oświadczamy, że;</w:t>
      </w:r>
    </w:p>
    <w:p w:rsidR="008D6614" w:rsidRPr="008D6614" w:rsidRDefault="008D6614" w:rsidP="008D6614">
      <w:pPr>
        <w:spacing w:line="288" w:lineRule="auto"/>
        <w:ind w:right="48"/>
        <w:jc w:val="both"/>
        <w:rPr>
          <w:rFonts w:eastAsia="Calibri"/>
          <w:b/>
          <w:bCs/>
        </w:rPr>
      </w:pPr>
    </w:p>
    <w:p w:rsidR="008D6614" w:rsidRPr="000D73E8" w:rsidRDefault="008D6614" w:rsidP="008D6614">
      <w:pPr>
        <w:tabs>
          <w:tab w:val="left" w:pos="284"/>
        </w:tabs>
        <w:spacing w:line="288" w:lineRule="auto"/>
        <w:ind w:left="284" w:hanging="284"/>
        <w:jc w:val="both"/>
        <w:rPr>
          <w:rFonts w:eastAsia="Calibri"/>
          <w:sz w:val="22"/>
          <w:szCs w:val="22"/>
        </w:rPr>
      </w:pPr>
      <w:r w:rsidRPr="000D73E8">
        <w:rPr>
          <w:rFonts w:eastAsia="Calibri"/>
          <w:sz w:val="22"/>
          <w:szCs w:val="22"/>
        </w:rPr>
        <w:t>1.</w:t>
      </w:r>
      <w:r w:rsidRPr="000D73E8">
        <w:rPr>
          <w:rFonts w:eastAsia="Calibri"/>
          <w:sz w:val="22"/>
          <w:szCs w:val="22"/>
        </w:rPr>
        <w:tab/>
      </w:r>
      <w:r w:rsidRPr="000D73E8">
        <w:rPr>
          <w:rFonts w:eastAsia="Calibri"/>
          <w:b/>
          <w:sz w:val="22"/>
          <w:szCs w:val="22"/>
        </w:rPr>
        <w:t>nie należymy</w:t>
      </w:r>
      <w:r w:rsidRPr="000D73E8">
        <w:rPr>
          <w:rFonts w:eastAsia="Calibri"/>
          <w:sz w:val="22"/>
          <w:szCs w:val="22"/>
        </w:rPr>
        <w:t xml:space="preserve"> do tej samej grupy kapitałowej, co inni wykonawcy, którzy w tym postępowaniu złożyli oferty lub oferty częściowe*</w:t>
      </w:r>
    </w:p>
    <w:p w:rsidR="008D6614" w:rsidRDefault="008D6614" w:rsidP="008D6614">
      <w:pPr>
        <w:tabs>
          <w:tab w:val="left" w:pos="284"/>
        </w:tabs>
        <w:spacing w:line="288" w:lineRule="auto"/>
        <w:ind w:left="284" w:hanging="284"/>
        <w:jc w:val="both"/>
        <w:rPr>
          <w:rFonts w:eastAsia="Calibri"/>
          <w:sz w:val="22"/>
          <w:szCs w:val="22"/>
        </w:rPr>
      </w:pPr>
      <w:r w:rsidRPr="000D73E8">
        <w:rPr>
          <w:rFonts w:eastAsia="Calibri"/>
          <w:sz w:val="22"/>
          <w:szCs w:val="22"/>
        </w:rPr>
        <w:t>2.</w:t>
      </w:r>
      <w:r w:rsidRPr="000D73E8">
        <w:rPr>
          <w:rFonts w:eastAsia="Calibri"/>
          <w:sz w:val="22"/>
          <w:szCs w:val="22"/>
        </w:rPr>
        <w:tab/>
      </w:r>
      <w:r w:rsidRPr="000D73E8">
        <w:rPr>
          <w:rFonts w:eastAsia="Calibri"/>
          <w:b/>
          <w:sz w:val="22"/>
          <w:szCs w:val="22"/>
        </w:rPr>
        <w:t xml:space="preserve">należymy </w:t>
      </w:r>
      <w:r w:rsidRPr="000D73E8">
        <w:rPr>
          <w:rFonts w:eastAsia="Calibri"/>
          <w:sz w:val="22"/>
          <w:szCs w:val="22"/>
        </w:rPr>
        <w:t>do grupy kapitałowej co inni wykonawcy, którzy w tym postępowaniu złożyli oferty lub oferty częściowe i przedstawiamy/nie przedstawiamy* następujące dowody, że powiązania z innymi wykonawcami nie prowadzą do zakłócenia konkurencji w postępowaniu o udzielenie zamówienia _____________________________________________________________</w:t>
      </w:r>
    </w:p>
    <w:p w:rsidR="008D6614" w:rsidRDefault="008D6614" w:rsidP="008D6614">
      <w:pPr>
        <w:tabs>
          <w:tab w:val="left" w:pos="284"/>
        </w:tabs>
        <w:spacing w:line="288" w:lineRule="auto"/>
        <w:ind w:left="284" w:hanging="284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3</w:t>
      </w:r>
      <w:r>
        <w:rPr>
          <w:rFonts w:eastAsia="Calibri"/>
          <w:b/>
          <w:sz w:val="22"/>
          <w:szCs w:val="22"/>
        </w:rPr>
        <w:t>.</w:t>
      </w:r>
      <w:r>
        <w:rPr>
          <w:rFonts w:eastAsia="Calibri"/>
          <w:b/>
          <w:sz w:val="22"/>
          <w:szCs w:val="22"/>
        </w:rPr>
        <w:tab/>
      </w:r>
      <w:r w:rsidRPr="006C210F">
        <w:rPr>
          <w:rFonts w:eastAsia="Calibri"/>
          <w:b/>
          <w:sz w:val="22"/>
          <w:szCs w:val="22"/>
        </w:rPr>
        <w:t>nie należymy</w:t>
      </w:r>
      <w:r>
        <w:rPr>
          <w:rFonts w:eastAsia="Calibri"/>
          <w:sz w:val="22"/>
          <w:szCs w:val="22"/>
        </w:rPr>
        <w:t xml:space="preserve"> do żadnej grupy kapitałowej. </w:t>
      </w:r>
    </w:p>
    <w:p w:rsidR="008D6614" w:rsidRPr="008D6614" w:rsidRDefault="008D6614" w:rsidP="008D6614">
      <w:pPr>
        <w:tabs>
          <w:tab w:val="left" w:pos="284"/>
        </w:tabs>
        <w:spacing w:line="288" w:lineRule="auto"/>
        <w:ind w:left="284" w:hanging="284"/>
        <w:jc w:val="both"/>
        <w:rPr>
          <w:rFonts w:eastAsia="Calibri"/>
          <w:sz w:val="16"/>
          <w:szCs w:val="16"/>
        </w:rPr>
      </w:pPr>
    </w:p>
    <w:p w:rsidR="008D6614" w:rsidRPr="000D73E8" w:rsidRDefault="008D6614" w:rsidP="008D6614">
      <w:pPr>
        <w:spacing w:before="120"/>
        <w:jc w:val="both"/>
        <w:rPr>
          <w:rFonts w:eastAsia="Calibri"/>
          <w:b/>
          <w:bCs/>
          <w:sz w:val="22"/>
          <w:szCs w:val="22"/>
        </w:rPr>
      </w:pPr>
      <w:r w:rsidRPr="000D73E8">
        <w:rPr>
          <w:rFonts w:eastAsia="Calibri"/>
          <w:b/>
          <w:bCs/>
          <w:sz w:val="22"/>
          <w:szCs w:val="22"/>
        </w:rPr>
        <w:t>* niepotrzebne skreślić</w:t>
      </w:r>
    </w:p>
    <w:p w:rsidR="008D6614" w:rsidRPr="008D6614" w:rsidRDefault="008D6614" w:rsidP="008D6614">
      <w:pPr>
        <w:spacing w:before="120"/>
        <w:ind w:left="900" w:hanging="900"/>
        <w:jc w:val="both"/>
        <w:rPr>
          <w:rFonts w:eastAsia="Calibri"/>
          <w:i/>
          <w:sz w:val="22"/>
          <w:szCs w:val="22"/>
        </w:rPr>
      </w:pPr>
      <w:r w:rsidRPr="008D6614">
        <w:rPr>
          <w:rFonts w:eastAsia="Calibri"/>
          <w:i/>
          <w:sz w:val="22"/>
          <w:szCs w:val="22"/>
        </w:rPr>
        <w:t>Uwaga:</w:t>
      </w:r>
    </w:p>
    <w:p w:rsidR="008D6614" w:rsidRPr="008D6614" w:rsidRDefault="008D6614" w:rsidP="008D6614">
      <w:pPr>
        <w:jc w:val="both"/>
        <w:rPr>
          <w:rFonts w:eastAsia="Calibri"/>
          <w:i/>
          <w:sz w:val="22"/>
          <w:szCs w:val="22"/>
        </w:rPr>
      </w:pPr>
      <w:r w:rsidRPr="008D6614">
        <w:rPr>
          <w:rFonts w:eastAsia="Calibri"/>
          <w:i/>
          <w:sz w:val="22"/>
          <w:szCs w:val="22"/>
        </w:rPr>
        <w:t>W przypadku złożenia oferty przez podmioty występujące wspólnie, wymagane oświadczenie winno być złożone przez każdy podmiot.</w:t>
      </w:r>
    </w:p>
    <w:p w:rsidR="008D6614" w:rsidRPr="008D6614" w:rsidRDefault="008D6614" w:rsidP="008D6614">
      <w:pPr>
        <w:jc w:val="both"/>
        <w:rPr>
          <w:rFonts w:eastAsia="Calibri"/>
          <w:i/>
          <w:sz w:val="22"/>
          <w:szCs w:val="22"/>
        </w:rPr>
      </w:pPr>
      <w:r w:rsidRPr="008D6614">
        <w:rPr>
          <w:rFonts w:eastAsia="Calibri"/>
          <w:i/>
          <w:sz w:val="22"/>
          <w:szCs w:val="22"/>
        </w:rPr>
        <w:t xml:space="preserve">Nieprzedłożenie dowodów i niewykazanie przez Wykonawców, że istniejące między nimi powiązania nie prowadzą do zakłócenia konkurencji w postępowaniu o udzielenie zamówienia spowoduje wykluczenie wykonawców, którzy należąc do tej samej grupy kapitałowej w rozumieniu ustawy z dnia 16 lutego 2007 r. o ochronie konkurencji i konsumentów złożyli odrębne oferty lub oferty częściowe </w:t>
      </w:r>
      <w:r w:rsidR="00106BD5">
        <w:rPr>
          <w:rFonts w:eastAsia="Calibri"/>
          <w:i/>
          <w:sz w:val="22"/>
          <w:szCs w:val="22"/>
        </w:rPr>
        <w:br/>
      </w:r>
      <w:r w:rsidRPr="008D6614">
        <w:rPr>
          <w:rFonts w:eastAsia="Calibri"/>
          <w:i/>
          <w:sz w:val="22"/>
          <w:szCs w:val="22"/>
        </w:rPr>
        <w:t>w postępowaniu.</w:t>
      </w:r>
    </w:p>
    <w:p w:rsidR="00875637" w:rsidRPr="008D6614" w:rsidRDefault="00875637" w:rsidP="00F85D99">
      <w:pPr>
        <w:pStyle w:val="Stopka"/>
        <w:rPr>
          <w:rFonts w:ascii="Tahoma" w:hAnsi="Tahoma" w:cs="Tahoma"/>
          <w:sz w:val="16"/>
          <w:szCs w:val="16"/>
        </w:rPr>
      </w:pPr>
    </w:p>
    <w:p w:rsidR="008D6614" w:rsidRDefault="008D6614" w:rsidP="00F85D99">
      <w:pPr>
        <w:spacing w:line="276" w:lineRule="auto"/>
        <w:jc w:val="both"/>
        <w:rPr>
          <w:sz w:val="24"/>
          <w:szCs w:val="24"/>
        </w:rPr>
      </w:pPr>
    </w:p>
    <w:p w:rsidR="00875637" w:rsidRDefault="00875637" w:rsidP="00F85D99">
      <w:pPr>
        <w:spacing w:line="276" w:lineRule="auto"/>
        <w:jc w:val="both"/>
        <w:rPr>
          <w:sz w:val="24"/>
          <w:szCs w:val="24"/>
        </w:rPr>
      </w:pPr>
      <w:r w:rsidRPr="00D9266A">
        <w:rPr>
          <w:sz w:val="24"/>
          <w:szCs w:val="24"/>
        </w:rPr>
        <w:t xml:space="preserve">............................., </w:t>
      </w:r>
      <w:r w:rsidRPr="008D6614">
        <w:t>dnia</w:t>
      </w:r>
      <w:r w:rsidRPr="00D9266A">
        <w:rPr>
          <w:sz w:val="24"/>
          <w:szCs w:val="24"/>
        </w:rPr>
        <w:t xml:space="preserve"> ...............................</w:t>
      </w:r>
    </w:p>
    <w:p w:rsidR="00875637" w:rsidRPr="00972F40" w:rsidRDefault="00875637" w:rsidP="00F85D99">
      <w:pPr>
        <w:jc w:val="right"/>
      </w:pPr>
      <w:r>
        <w:t>………..</w:t>
      </w:r>
      <w:r w:rsidRPr="00972F40">
        <w:t>............................................................</w:t>
      </w:r>
    </w:p>
    <w:p w:rsidR="00875637" w:rsidRPr="00972F40" w:rsidRDefault="00875637" w:rsidP="00F85D99">
      <w:pPr>
        <w:ind w:left="4248" w:firstLine="72"/>
        <w:jc w:val="right"/>
      </w:pPr>
      <w:r>
        <w:t>(</w:t>
      </w:r>
      <w:r w:rsidRPr="005E7671">
        <w:t>podpis upoważnionego przedstawiciela</w:t>
      </w:r>
      <w:r>
        <w:t xml:space="preserve"> </w:t>
      </w:r>
      <w:r w:rsidRPr="00972F40">
        <w:t>Wykonawcy)</w:t>
      </w:r>
    </w:p>
    <w:p w:rsidR="00875637" w:rsidRPr="00DC7542" w:rsidRDefault="00875637" w:rsidP="00F85D99">
      <w:pPr>
        <w:jc w:val="right"/>
        <w:rPr>
          <w:b/>
          <w:bCs/>
          <w:sz w:val="24"/>
          <w:szCs w:val="24"/>
        </w:rPr>
      </w:pPr>
      <w:r w:rsidRPr="00DC7542">
        <w:rPr>
          <w:b/>
          <w:bCs/>
          <w:sz w:val="24"/>
          <w:szCs w:val="24"/>
        </w:rPr>
        <w:lastRenderedPageBreak/>
        <w:t xml:space="preserve">Załącznik nr </w:t>
      </w:r>
      <w:r>
        <w:rPr>
          <w:b/>
          <w:bCs/>
          <w:sz w:val="24"/>
          <w:szCs w:val="24"/>
        </w:rPr>
        <w:t>6</w:t>
      </w:r>
      <w:r w:rsidRPr="00DC7542">
        <w:rPr>
          <w:b/>
          <w:bCs/>
          <w:sz w:val="24"/>
          <w:szCs w:val="24"/>
        </w:rPr>
        <w:t xml:space="preserve"> do SIWZ</w:t>
      </w:r>
    </w:p>
    <w:p w:rsidR="00875637" w:rsidRPr="005E7671" w:rsidRDefault="00875637" w:rsidP="00F85D99">
      <w:pPr>
        <w:rPr>
          <w:sz w:val="28"/>
          <w:szCs w:val="28"/>
        </w:rPr>
      </w:pPr>
    </w:p>
    <w:tbl>
      <w:tblPr>
        <w:tblW w:w="0" w:type="auto"/>
        <w:tblInd w:w="2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915"/>
      </w:tblGrid>
      <w:tr w:rsidR="00875637" w:rsidRPr="005E7671" w:rsidTr="00690B6B">
        <w:tc>
          <w:tcPr>
            <w:tcW w:w="29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5637" w:rsidRPr="005E7671" w:rsidRDefault="00875637" w:rsidP="00690B6B">
            <w:pPr>
              <w:snapToGrid w:val="0"/>
              <w:jc w:val="both"/>
              <w:rPr>
                <w:b/>
                <w:bCs/>
              </w:rPr>
            </w:pPr>
          </w:p>
          <w:p w:rsidR="00875637" w:rsidRPr="005E7671" w:rsidRDefault="00875637" w:rsidP="00690B6B">
            <w:pPr>
              <w:jc w:val="both"/>
              <w:rPr>
                <w:b/>
                <w:bCs/>
              </w:rPr>
            </w:pPr>
          </w:p>
          <w:p w:rsidR="00875637" w:rsidRPr="005E7671" w:rsidRDefault="00875637" w:rsidP="00690B6B">
            <w:pPr>
              <w:jc w:val="both"/>
              <w:rPr>
                <w:b/>
                <w:bCs/>
              </w:rPr>
            </w:pPr>
          </w:p>
          <w:p w:rsidR="00875637" w:rsidRPr="005E7671" w:rsidRDefault="00875637" w:rsidP="00690B6B">
            <w:pPr>
              <w:jc w:val="both"/>
              <w:rPr>
                <w:b/>
                <w:bCs/>
              </w:rPr>
            </w:pPr>
          </w:p>
          <w:p w:rsidR="00875637" w:rsidRPr="005E7671" w:rsidRDefault="00875637" w:rsidP="00690B6B">
            <w:pPr>
              <w:jc w:val="center"/>
            </w:pPr>
            <w:r w:rsidRPr="005E7671">
              <w:t>Pieczęć Wykonawcy</w:t>
            </w:r>
          </w:p>
        </w:tc>
      </w:tr>
    </w:tbl>
    <w:p w:rsidR="00875637" w:rsidRDefault="00875637" w:rsidP="00F85D99">
      <w:pPr>
        <w:tabs>
          <w:tab w:val="center" w:pos="952"/>
          <w:tab w:val="center" w:pos="7371"/>
        </w:tabs>
        <w:jc w:val="center"/>
        <w:rPr>
          <w:b/>
          <w:bCs/>
          <w:sz w:val="24"/>
          <w:szCs w:val="24"/>
        </w:rPr>
      </w:pPr>
    </w:p>
    <w:p w:rsidR="00875637" w:rsidRPr="00A968A8" w:rsidRDefault="00875637" w:rsidP="00F85D99">
      <w:pPr>
        <w:tabs>
          <w:tab w:val="center" w:pos="952"/>
          <w:tab w:val="center" w:pos="7371"/>
        </w:tabs>
        <w:jc w:val="center"/>
        <w:rPr>
          <w:b/>
          <w:bCs/>
          <w:sz w:val="24"/>
          <w:szCs w:val="24"/>
        </w:rPr>
      </w:pPr>
      <w:r w:rsidRPr="00A968A8">
        <w:rPr>
          <w:b/>
          <w:bCs/>
          <w:sz w:val="24"/>
          <w:szCs w:val="24"/>
        </w:rPr>
        <w:t>INFORMACJA DOTYCZĄCA PODWYKONAWCÓW</w:t>
      </w:r>
    </w:p>
    <w:p w:rsidR="00875637" w:rsidRPr="00A968A8" w:rsidRDefault="00875637" w:rsidP="00F85D99">
      <w:pPr>
        <w:spacing w:line="276" w:lineRule="auto"/>
        <w:rPr>
          <w:sz w:val="24"/>
          <w:szCs w:val="24"/>
          <w:lang w:eastAsia="ar-SA"/>
        </w:rPr>
      </w:pPr>
    </w:p>
    <w:p w:rsidR="00875637" w:rsidRPr="00A968A8" w:rsidRDefault="00875637" w:rsidP="00F85D99">
      <w:pPr>
        <w:spacing w:line="276" w:lineRule="auto"/>
        <w:rPr>
          <w:sz w:val="24"/>
          <w:szCs w:val="24"/>
          <w:lang w:eastAsia="ar-SA"/>
        </w:rPr>
      </w:pPr>
      <w:r w:rsidRPr="00A968A8">
        <w:rPr>
          <w:sz w:val="24"/>
          <w:szCs w:val="24"/>
          <w:lang w:eastAsia="ar-SA"/>
        </w:rPr>
        <w:t>Pełna nazwa Wykonawcy: .......................................................................................................................................................</w:t>
      </w:r>
    </w:p>
    <w:p w:rsidR="00875637" w:rsidRPr="00A968A8" w:rsidRDefault="00875637" w:rsidP="00F85D99">
      <w:pPr>
        <w:spacing w:line="276" w:lineRule="auto"/>
        <w:rPr>
          <w:sz w:val="24"/>
          <w:szCs w:val="24"/>
          <w:lang w:eastAsia="ar-SA"/>
        </w:rPr>
      </w:pPr>
      <w:r w:rsidRPr="00A968A8">
        <w:rPr>
          <w:sz w:val="24"/>
          <w:szCs w:val="24"/>
          <w:lang w:eastAsia="ar-SA"/>
        </w:rPr>
        <w:t>Adres Wykonawcy: .......................................................................................................................................................</w:t>
      </w:r>
    </w:p>
    <w:p w:rsidR="00875637" w:rsidRPr="001C17FC" w:rsidRDefault="00875637" w:rsidP="00F85D99">
      <w:pPr>
        <w:spacing w:line="276" w:lineRule="auto"/>
        <w:rPr>
          <w:sz w:val="16"/>
          <w:szCs w:val="16"/>
          <w:lang w:eastAsia="ar-SA"/>
        </w:rPr>
      </w:pPr>
    </w:p>
    <w:tbl>
      <w:tblPr>
        <w:tblpPr w:leftFromText="141" w:rightFromText="141" w:vertAnchor="text" w:horzAnchor="margin" w:tblpXSpec="center" w:tblpY="74"/>
        <w:tblW w:w="999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auto"/>
          <w:insideH w:val="single" w:sz="4" w:space="0" w:color="000000"/>
          <w:insideV w:val="single" w:sz="4" w:space="0" w:color="000000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37"/>
        <w:gridCol w:w="5733"/>
        <w:gridCol w:w="3623"/>
      </w:tblGrid>
      <w:tr w:rsidR="00875637" w:rsidRPr="00A968A8" w:rsidTr="00690B6B">
        <w:trPr>
          <w:trHeight w:val="985"/>
        </w:trPr>
        <w:tc>
          <w:tcPr>
            <w:tcW w:w="637" w:type="dxa"/>
            <w:vAlign w:val="center"/>
          </w:tcPr>
          <w:p w:rsidR="00875637" w:rsidRPr="00A968A8" w:rsidRDefault="00875637" w:rsidP="00690B6B">
            <w:pPr>
              <w:snapToGrid w:val="0"/>
              <w:spacing w:line="276" w:lineRule="auto"/>
              <w:jc w:val="center"/>
              <w:rPr>
                <w:b/>
                <w:bCs/>
                <w:sz w:val="24"/>
                <w:szCs w:val="24"/>
                <w:lang w:eastAsia="ar-SA"/>
              </w:rPr>
            </w:pPr>
            <w:r>
              <w:rPr>
                <w:b/>
                <w:bCs/>
                <w:sz w:val="24"/>
                <w:szCs w:val="24"/>
                <w:lang w:eastAsia="ar-SA"/>
              </w:rPr>
              <w:t>L</w:t>
            </w:r>
            <w:r w:rsidRPr="00A968A8">
              <w:rPr>
                <w:b/>
                <w:bCs/>
                <w:sz w:val="24"/>
                <w:szCs w:val="24"/>
                <w:lang w:eastAsia="ar-SA"/>
              </w:rPr>
              <w:t>p.</w:t>
            </w:r>
          </w:p>
        </w:tc>
        <w:tc>
          <w:tcPr>
            <w:tcW w:w="5733" w:type="dxa"/>
            <w:tcBorders>
              <w:top w:val="single" w:sz="4" w:space="0" w:color="auto"/>
              <w:right w:val="single" w:sz="4" w:space="0" w:color="auto"/>
            </w:tcBorders>
          </w:tcPr>
          <w:p w:rsidR="00875637" w:rsidRDefault="00875637" w:rsidP="00690B6B">
            <w:pPr>
              <w:snapToGrid w:val="0"/>
              <w:spacing w:line="276" w:lineRule="auto"/>
              <w:jc w:val="center"/>
              <w:rPr>
                <w:b/>
                <w:bCs/>
                <w:sz w:val="24"/>
                <w:szCs w:val="24"/>
                <w:lang w:eastAsia="ar-SA"/>
              </w:rPr>
            </w:pPr>
            <w:r w:rsidRPr="00A968A8">
              <w:rPr>
                <w:b/>
                <w:bCs/>
                <w:sz w:val="24"/>
                <w:szCs w:val="24"/>
                <w:lang w:eastAsia="ar-SA"/>
              </w:rPr>
              <w:t>Część zamówienia, którą Wykonawca zamierza powierzyć do wykonania podwykonawcy</w:t>
            </w:r>
          </w:p>
          <w:p w:rsidR="00875637" w:rsidRPr="00A968A8" w:rsidRDefault="00875637" w:rsidP="00690B6B">
            <w:pPr>
              <w:snapToGrid w:val="0"/>
              <w:spacing w:line="276" w:lineRule="auto"/>
              <w:jc w:val="center"/>
              <w:rPr>
                <w:b/>
                <w:bCs/>
                <w:sz w:val="24"/>
                <w:szCs w:val="24"/>
                <w:lang w:eastAsia="ar-SA"/>
              </w:rPr>
            </w:pPr>
            <w:r w:rsidRPr="00A968A8">
              <w:rPr>
                <w:sz w:val="24"/>
                <w:szCs w:val="24"/>
                <w:lang w:eastAsia="ar-SA"/>
              </w:rPr>
              <w:t xml:space="preserve">(należy podać </w:t>
            </w:r>
            <w:r>
              <w:rPr>
                <w:sz w:val="24"/>
                <w:szCs w:val="24"/>
                <w:lang w:eastAsia="ar-SA"/>
              </w:rPr>
              <w:t>zakres powierzenia</w:t>
            </w:r>
            <w:r w:rsidRPr="00A968A8">
              <w:rPr>
                <w:sz w:val="24"/>
                <w:szCs w:val="24"/>
                <w:lang w:eastAsia="ar-SA"/>
              </w:rPr>
              <w:t xml:space="preserve"> zamówienia)</w:t>
            </w:r>
            <w:r w:rsidRPr="00A968A8">
              <w:rPr>
                <w:b/>
                <w:bCs/>
                <w:sz w:val="24"/>
                <w:szCs w:val="24"/>
                <w:lang w:eastAsia="ar-SA"/>
              </w:rPr>
              <w:t xml:space="preserve"> </w:t>
            </w:r>
          </w:p>
        </w:tc>
        <w:tc>
          <w:tcPr>
            <w:tcW w:w="362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75637" w:rsidRPr="00E703F1" w:rsidRDefault="00875637" w:rsidP="00690B6B">
            <w:pPr>
              <w:snapToGrid w:val="0"/>
              <w:spacing w:line="276" w:lineRule="auto"/>
              <w:jc w:val="center"/>
              <w:rPr>
                <w:b/>
                <w:bCs/>
                <w:sz w:val="24"/>
                <w:szCs w:val="24"/>
                <w:lang w:eastAsia="ar-SA"/>
              </w:rPr>
            </w:pPr>
            <w:r w:rsidRPr="00E703F1">
              <w:rPr>
                <w:b/>
                <w:bCs/>
                <w:sz w:val="24"/>
                <w:szCs w:val="24"/>
                <w:lang w:eastAsia="ar-SA"/>
              </w:rPr>
              <w:t>Nazwa (firma) podwykonawcy</w:t>
            </w:r>
          </w:p>
        </w:tc>
      </w:tr>
      <w:tr w:rsidR="00875637" w:rsidRPr="00A968A8" w:rsidTr="00690B6B">
        <w:trPr>
          <w:trHeight w:val="1590"/>
        </w:trPr>
        <w:tc>
          <w:tcPr>
            <w:tcW w:w="637" w:type="dxa"/>
          </w:tcPr>
          <w:p w:rsidR="00875637" w:rsidRPr="00A968A8" w:rsidRDefault="00875637" w:rsidP="00494B8F">
            <w:pPr>
              <w:snapToGrid w:val="0"/>
              <w:spacing w:before="120" w:line="276" w:lineRule="auto"/>
              <w:jc w:val="center"/>
              <w:rPr>
                <w:sz w:val="24"/>
                <w:szCs w:val="24"/>
                <w:lang w:eastAsia="ar-SA"/>
              </w:rPr>
            </w:pPr>
            <w:r w:rsidRPr="00A968A8">
              <w:rPr>
                <w:sz w:val="24"/>
                <w:szCs w:val="24"/>
                <w:lang w:eastAsia="ar-SA"/>
              </w:rPr>
              <w:t>1</w:t>
            </w:r>
          </w:p>
        </w:tc>
        <w:tc>
          <w:tcPr>
            <w:tcW w:w="5733" w:type="dxa"/>
            <w:tcBorders>
              <w:right w:val="single" w:sz="4" w:space="0" w:color="auto"/>
            </w:tcBorders>
          </w:tcPr>
          <w:p w:rsidR="00875637" w:rsidRPr="00A968A8" w:rsidRDefault="00875637" w:rsidP="00690B6B">
            <w:pPr>
              <w:snapToGrid w:val="0"/>
              <w:spacing w:line="276" w:lineRule="auto"/>
              <w:rPr>
                <w:sz w:val="24"/>
                <w:szCs w:val="24"/>
                <w:lang w:eastAsia="ar-SA"/>
              </w:rPr>
            </w:pPr>
          </w:p>
        </w:tc>
        <w:tc>
          <w:tcPr>
            <w:tcW w:w="3623" w:type="dxa"/>
            <w:tcBorders>
              <w:left w:val="single" w:sz="4" w:space="0" w:color="auto"/>
            </w:tcBorders>
          </w:tcPr>
          <w:p w:rsidR="00875637" w:rsidRPr="00A968A8" w:rsidRDefault="00875637" w:rsidP="00690B6B">
            <w:pPr>
              <w:snapToGrid w:val="0"/>
              <w:spacing w:line="276" w:lineRule="auto"/>
              <w:rPr>
                <w:sz w:val="24"/>
                <w:szCs w:val="24"/>
                <w:lang w:eastAsia="ar-SA"/>
              </w:rPr>
            </w:pPr>
          </w:p>
        </w:tc>
      </w:tr>
      <w:tr w:rsidR="00875637" w:rsidRPr="00A968A8" w:rsidTr="00690B6B">
        <w:trPr>
          <w:trHeight w:val="1590"/>
        </w:trPr>
        <w:tc>
          <w:tcPr>
            <w:tcW w:w="637" w:type="dxa"/>
          </w:tcPr>
          <w:p w:rsidR="00875637" w:rsidRPr="00A968A8" w:rsidRDefault="00875637" w:rsidP="00494B8F">
            <w:pPr>
              <w:snapToGrid w:val="0"/>
              <w:spacing w:before="120" w:line="276" w:lineRule="auto"/>
              <w:jc w:val="center"/>
              <w:rPr>
                <w:sz w:val="24"/>
                <w:szCs w:val="24"/>
                <w:lang w:eastAsia="ar-SA"/>
              </w:rPr>
            </w:pPr>
            <w:r w:rsidRPr="00A968A8">
              <w:rPr>
                <w:sz w:val="24"/>
                <w:szCs w:val="24"/>
                <w:lang w:eastAsia="ar-SA"/>
              </w:rPr>
              <w:t>2</w:t>
            </w:r>
          </w:p>
        </w:tc>
        <w:tc>
          <w:tcPr>
            <w:tcW w:w="5733" w:type="dxa"/>
            <w:tcBorders>
              <w:right w:val="single" w:sz="4" w:space="0" w:color="auto"/>
            </w:tcBorders>
          </w:tcPr>
          <w:p w:rsidR="00875637" w:rsidRPr="00A968A8" w:rsidRDefault="00875637" w:rsidP="00690B6B">
            <w:pPr>
              <w:snapToGrid w:val="0"/>
              <w:spacing w:line="276" w:lineRule="auto"/>
              <w:rPr>
                <w:sz w:val="24"/>
                <w:szCs w:val="24"/>
                <w:lang w:eastAsia="ar-SA"/>
              </w:rPr>
            </w:pPr>
          </w:p>
        </w:tc>
        <w:tc>
          <w:tcPr>
            <w:tcW w:w="3623" w:type="dxa"/>
            <w:tcBorders>
              <w:left w:val="single" w:sz="4" w:space="0" w:color="auto"/>
            </w:tcBorders>
          </w:tcPr>
          <w:p w:rsidR="00875637" w:rsidRPr="00A968A8" w:rsidRDefault="00875637" w:rsidP="00690B6B">
            <w:pPr>
              <w:snapToGrid w:val="0"/>
              <w:spacing w:line="276" w:lineRule="auto"/>
              <w:rPr>
                <w:sz w:val="24"/>
                <w:szCs w:val="24"/>
                <w:lang w:eastAsia="ar-SA"/>
              </w:rPr>
            </w:pPr>
          </w:p>
        </w:tc>
      </w:tr>
      <w:tr w:rsidR="00875637" w:rsidRPr="00A968A8" w:rsidTr="00690B6B">
        <w:trPr>
          <w:trHeight w:val="1590"/>
        </w:trPr>
        <w:tc>
          <w:tcPr>
            <w:tcW w:w="637" w:type="dxa"/>
          </w:tcPr>
          <w:p w:rsidR="00875637" w:rsidRPr="00A968A8" w:rsidRDefault="00875637" w:rsidP="00494B8F">
            <w:pPr>
              <w:snapToGrid w:val="0"/>
              <w:spacing w:before="120" w:line="276" w:lineRule="auto"/>
              <w:jc w:val="center"/>
              <w:rPr>
                <w:sz w:val="24"/>
                <w:szCs w:val="24"/>
                <w:lang w:eastAsia="ar-SA"/>
              </w:rPr>
            </w:pPr>
            <w:r>
              <w:rPr>
                <w:sz w:val="24"/>
                <w:szCs w:val="24"/>
                <w:lang w:eastAsia="ar-SA"/>
              </w:rPr>
              <w:t>3</w:t>
            </w:r>
          </w:p>
        </w:tc>
        <w:tc>
          <w:tcPr>
            <w:tcW w:w="5733" w:type="dxa"/>
            <w:tcBorders>
              <w:right w:val="single" w:sz="4" w:space="0" w:color="auto"/>
            </w:tcBorders>
          </w:tcPr>
          <w:p w:rsidR="00875637" w:rsidRPr="00A968A8" w:rsidRDefault="00875637" w:rsidP="00690B6B">
            <w:pPr>
              <w:snapToGrid w:val="0"/>
              <w:spacing w:line="276" w:lineRule="auto"/>
              <w:rPr>
                <w:sz w:val="24"/>
                <w:szCs w:val="24"/>
                <w:lang w:eastAsia="ar-SA"/>
              </w:rPr>
            </w:pPr>
          </w:p>
        </w:tc>
        <w:tc>
          <w:tcPr>
            <w:tcW w:w="3623" w:type="dxa"/>
            <w:tcBorders>
              <w:left w:val="single" w:sz="4" w:space="0" w:color="auto"/>
            </w:tcBorders>
          </w:tcPr>
          <w:p w:rsidR="00875637" w:rsidRPr="00A968A8" w:rsidRDefault="00875637" w:rsidP="00690B6B">
            <w:pPr>
              <w:snapToGrid w:val="0"/>
              <w:spacing w:line="276" w:lineRule="auto"/>
              <w:rPr>
                <w:sz w:val="24"/>
                <w:szCs w:val="24"/>
                <w:lang w:eastAsia="ar-SA"/>
              </w:rPr>
            </w:pPr>
          </w:p>
        </w:tc>
      </w:tr>
      <w:tr w:rsidR="00875637" w:rsidRPr="00A968A8" w:rsidTr="00690B6B">
        <w:trPr>
          <w:trHeight w:val="1590"/>
        </w:trPr>
        <w:tc>
          <w:tcPr>
            <w:tcW w:w="637" w:type="dxa"/>
          </w:tcPr>
          <w:p w:rsidR="00875637" w:rsidRPr="00A968A8" w:rsidRDefault="00875637" w:rsidP="00494B8F">
            <w:pPr>
              <w:snapToGrid w:val="0"/>
              <w:spacing w:before="120" w:line="276" w:lineRule="auto"/>
              <w:jc w:val="center"/>
              <w:rPr>
                <w:sz w:val="24"/>
                <w:szCs w:val="24"/>
                <w:lang w:eastAsia="ar-SA"/>
              </w:rPr>
            </w:pPr>
            <w:r>
              <w:rPr>
                <w:sz w:val="24"/>
                <w:szCs w:val="24"/>
                <w:lang w:eastAsia="ar-SA"/>
              </w:rPr>
              <w:t>4</w:t>
            </w:r>
          </w:p>
        </w:tc>
        <w:tc>
          <w:tcPr>
            <w:tcW w:w="5733" w:type="dxa"/>
            <w:tcBorders>
              <w:right w:val="single" w:sz="4" w:space="0" w:color="auto"/>
            </w:tcBorders>
          </w:tcPr>
          <w:p w:rsidR="00875637" w:rsidRPr="00A968A8" w:rsidRDefault="00875637" w:rsidP="00690B6B">
            <w:pPr>
              <w:snapToGrid w:val="0"/>
              <w:spacing w:line="276" w:lineRule="auto"/>
              <w:rPr>
                <w:sz w:val="24"/>
                <w:szCs w:val="24"/>
                <w:lang w:eastAsia="ar-SA"/>
              </w:rPr>
            </w:pPr>
          </w:p>
        </w:tc>
        <w:tc>
          <w:tcPr>
            <w:tcW w:w="3623" w:type="dxa"/>
            <w:tcBorders>
              <w:left w:val="single" w:sz="4" w:space="0" w:color="auto"/>
            </w:tcBorders>
          </w:tcPr>
          <w:p w:rsidR="00875637" w:rsidRPr="00A968A8" w:rsidRDefault="00875637" w:rsidP="00690B6B">
            <w:pPr>
              <w:snapToGrid w:val="0"/>
              <w:spacing w:line="276" w:lineRule="auto"/>
              <w:rPr>
                <w:sz w:val="24"/>
                <w:szCs w:val="24"/>
                <w:lang w:eastAsia="ar-SA"/>
              </w:rPr>
            </w:pPr>
          </w:p>
        </w:tc>
      </w:tr>
    </w:tbl>
    <w:p w:rsidR="00875637" w:rsidRDefault="00875637" w:rsidP="00F85D99">
      <w:pPr>
        <w:spacing w:line="276" w:lineRule="auto"/>
        <w:rPr>
          <w:b/>
          <w:bCs/>
          <w:sz w:val="24"/>
          <w:szCs w:val="24"/>
          <w:lang w:eastAsia="ar-SA"/>
        </w:rPr>
      </w:pPr>
    </w:p>
    <w:p w:rsidR="00875637" w:rsidRPr="00A968A8" w:rsidRDefault="00875637" w:rsidP="00F85D99">
      <w:pPr>
        <w:spacing w:line="276" w:lineRule="auto"/>
        <w:rPr>
          <w:sz w:val="24"/>
          <w:szCs w:val="24"/>
          <w:lang w:eastAsia="ar-SA"/>
        </w:rPr>
      </w:pPr>
      <w:r w:rsidRPr="00A968A8">
        <w:rPr>
          <w:b/>
          <w:bCs/>
          <w:sz w:val="24"/>
          <w:szCs w:val="24"/>
          <w:lang w:eastAsia="ar-SA"/>
        </w:rPr>
        <w:t>Uwaga:</w:t>
      </w:r>
      <w:r w:rsidRPr="00A968A8">
        <w:rPr>
          <w:sz w:val="24"/>
          <w:szCs w:val="24"/>
          <w:lang w:eastAsia="ar-SA"/>
        </w:rPr>
        <w:t xml:space="preserve"> w przypadku wykonywania całego przedmiotu zamówienia siłami własnymi </w:t>
      </w:r>
      <w:r>
        <w:rPr>
          <w:sz w:val="24"/>
          <w:szCs w:val="24"/>
          <w:lang w:eastAsia="ar-SA"/>
        </w:rPr>
        <w:t>W</w:t>
      </w:r>
      <w:r w:rsidRPr="00A968A8">
        <w:rPr>
          <w:sz w:val="24"/>
          <w:szCs w:val="24"/>
          <w:lang w:eastAsia="ar-SA"/>
        </w:rPr>
        <w:t>ykonawca jest zob</w:t>
      </w:r>
      <w:r>
        <w:rPr>
          <w:sz w:val="24"/>
          <w:szCs w:val="24"/>
          <w:lang w:eastAsia="ar-SA"/>
        </w:rPr>
        <w:t xml:space="preserve">owiązany zamieścić niniejszy załącznik </w:t>
      </w:r>
      <w:r w:rsidRPr="00A968A8">
        <w:rPr>
          <w:sz w:val="24"/>
          <w:szCs w:val="24"/>
          <w:lang w:eastAsia="ar-SA"/>
        </w:rPr>
        <w:t xml:space="preserve">do oferty i opatrzyć go adnotacją </w:t>
      </w:r>
      <w:r w:rsidRPr="00A968A8">
        <w:rPr>
          <w:b/>
          <w:bCs/>
          <w:sz w:val="24"/>
          <w:szCs w:val="24"/>
          <w:lang w:eastAsia="ar-SA"/>
        </w:rPr>
        <w:t>„NIE DOTYCZY”.</w:t>
      </w:r>
    </w:p>
    <w:p w:rsidR="00DE6A37" w:rsidRDefault="00DE6A37" w:rsidP="00F85D99">
      <w:pPr>
        <w:spacing w:line="276" w:lineRule="auto"/>
        <w:jc w:val="both"/>
        <w:rPr>
          <w:sz w:val="24"/>
          <w:szCs w:val="24"/>
        </w:rPr>
      </w:pPr>
    </w:p>
    <w:p w:rsidR="00875637" w:rsidRPr="00D9266A" w:rsidRDefault="00875637" w:rsidP="00F85D99">
      <w:pPr>
        <w:spacing w:line="276" w:lineRule="auto"/>
        <w:jc w:val="both"/>
        <w:rPr>
          <w:sz w:val="24"/>
          <w:szCs w:val="24"/>
        </w:rPr>
      </w:pPr>
      <w:r w:rsidRPr="00D9266A">
        <w:rPr>
          <w:sz w:val="24"/>
          <w:szCs w:val="24"/>
        </w:rPr>
        <w:t>............................., dnia ...............................</w:t>
      </w:r>
    </w:p>
    <w:p w:rsidR="00875637" w:rsidRPr="00972F40" w:rsidRDefault="00875637" w:rsidP="00F85D99">
      <w:pPr>
        <w:jc w:val="right"/>
      </w:pPr>
      <w:r>
        <w:t>………..</w:t>
      </w:r>
      <w:r w:rsidRPr="00972F40">
        <w:t>............................................................</w:t>
      </w:r>
    </w:p>
    <w:p w:rsidR="00875637" w:rsidRPr="00972F40" w:rsidRDefault="00875637" w:rsidP="00F85D99">
      <w:pPr>
        <w:ind w:left="4248" w:firstLine="72"/>
        <w:jc w:val="right"/>
      </w:pPr>
      <w:r>
        <w:t>(</w:t>
      </w:r>
      <w:r w:rsidRPr="005E7671">
        <w:t>podpis upoważnionego przedstawiciela</w:t>
      </w:r>
      <w:r>
        <w:t xml:space="preserve"> </w:t>
      </w:r>
      <w:r w:rsidRPr="00972F40">
        <w:t>Wykonawcy)</w:t>
      </w:r>
    </w:p>
    <w:sectPr w:rsidR="00875637" w:rsidRPr="00972F40" w:rsidSect="00690B6B">
      <w:pgSz w:w="11906" w:h="16838"/>
      <w:pgMar w:top="1418" w:right="1418" w:bottom="1418" w:left="1418" w:header="709" w:footer="709" w:gutter="0"/>
      <w:cols w:space="708"/>
      <w:rtlGutter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A3C65" w:rsidRDefault="007A3C65" w:rsidP="00044B15">
      <w:r>
        <w:separator/>
      </w:r>
    </w:p>
  </w:endnote>
  <w:endnote w:type="continuationSeparator" w:id="0">
    <w:p w:rsidR="007A3C65" w:rsidRDefault="007A3C65" w:rsidP="00044B1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NewRoman">
    <w:altName w:val="Arial Unicode MS"/>
    <w:charset w:val="EE"/>
    <w:family w:val="roman"/>
    <w:pitch w:val="default"/>
    <w:sig w:usb0="00000005" w:usb1="08070000" w:usb2="00000010" w:usb3="00000000" w:csb0="00020002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A3C65" w:rsidRPr="00E56CE0" w:rsidRDefault="007A3C65" w:rsidP="00690B6B">
    <w:pPr>
      <w:framePr w:wrap="auto" w:vAnchor="text" w:hAnchor="page" w:x="1882" w:y="107"/>
      <w:jc w:val="both"/>
      <w:rPr>
        <w:b/>
        <w:bCs/>
        <w:i/>
        <w:iCs/>
      </w:rPr>
    </w:pPr>
    <w:r w:rsidRPr="00E56CE0">
      <w:rPr>
        <w:b/>
        <w:bCs/>
        <w:i/>
        <w:iCs/>
      </w:rPr>
      <w:t>Nr spraw</w:t>
    </w:r>
    <w:r>
      <w:rPr>
        <w:b/>
        <w:bCs/>
        <w:i/>
        <w:iCs/>
      </w:rPr>
      <w:t>y</w:t>
    </w:r>
    <w:r w:rsidRPr="00E56CE0">
      <w:rPr>
        <w:b/>
        <w:bCs/>
        <w:i/>
        <w:iCs/>
      </w:rPr>
      <w:t>:</w:t>
    </w:r>
    <w:r>
      <w:rPr>
        <w:b/>
        <w:bCs/>
        <w:i/>
        <w:iCs/>
      </w:rPr>
      <w:t xml:space="preserve"> WZP</w:t>
    </w:r>
    <w:r w:rsidRPr="00E56CE0">
      <w:rPr>
        <w:b/>
        <w:bCs/>
        <w:i/>
        <w:iCs/>
      </w:rPr>
      <w:t>.271.1.</w:t>
    </w:r>
    <w:r>
      <w:rPr>
        <w:b/>
        <w:bCs/>
        <w:i/>
        <w:iCs/>
      </w:rPr>
      <w:t>15.2020</w:t>
    </w:r>
  </w:p>
  <w:p w:rsidR="007A3C65" w:rsidRPr="00A30D25" w:rsidRDefault="007A3C65" w:rsidP="00CF4834">
    <w:pPr>
      <w:pStyle w:val="Stopka"/>
      <w:framePr w:wrap="auto" w:vAnchor="text" w:hAnchor="page" w:x="1882" w:y="107"/>
    </w:pPr>
  </w:p>
  <w:p w:rsidR="007A3C65" w:rsidRDefault="007A3C65" w:rsidP="00690B6B">
    <w:pPr>
      <w:pStyle w:val="Stopk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A3C65" w:rsidRDefault="007A3C65" w:rsidP="00044B15">
      <w:r>
        <w:separator/>
      </w:r>
    </w:p>
  </w:footnote>
  <w:footnote w:type="continuationSeparator" w:id="0">
    <w:p w:rsidR="007A3C65" w:rsidRDefault="007A3C65" w:rsidP="00044B15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4"/>
    <w:multiLevelType w:val="multilevel"/>
    <w:tmpl w:val="00000004"/>
    <w:name w:val="WW8Num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>
      <w:start w:val="1"/>
      <w:numFmt w:val="decimal"/>
      <w:lvlText w:val="%2)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cs="Times New Roman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rFonts w:cs="Times New Roman"/>
      </w:rPr>
    </w:lvl>
  </w:abstractNum>
  <w:abstractNum w:abstractNumId="1">
    <w:nsid w:val="00000007"/>
    <w:multiLevelType w:val="singleLevel"/>
    <w:tmpl w:val="00000007"/>
    <w:name w:val="WW8Num7"/>
    <w:lvl w:ilvl="0">
      <w:start w:val="1"/>
      <w:numFmt w:val="decimal"/>
      <w:lvlText w:val="%1."/>
      <w:lvlJc w:val="left"/>
      <w:pPr>
        <w:tabs>
          <w:tab w:val="num" w:pos="0"/>
        </w:tabs>
        <w:ind w:left="283" w:hanging="283"/>
      </w:pPr>
      <w:rPr>
        <w:rFonts w:cs="Times New Roman"/>
      </w:rPr>
    </w:lvl>
  </w:abstractNum>
  <w:abstractNum w:abstractNumId="2">
    <w:nsid w:val="00000011"/>
    <w:multiLevelType w:val="singleLevel"/>
    <w:tmpl w:val="00000011"/>
    <w:name w:val="WW8Num12"/>
    <w:lvl w:ilvl="0">
      <w:start w:val="1"/>
      <w:numFmt w:val="decimal"/>
      <w:lvlText w:val="%1)"/>
      <w:lvlJc w:val="left"/>
      <w:pPr>
        <w:tabs>
          <w:tab w:val="num" w:pos="701"/>
        </w:tabs>
        <w:ind w:left="701" w:hanging="341"/>
      </w:pPr>
      <w:rPr>
        <w:rFonts w:cs="Times New Roman"/>
      </w:rPr>
    </w:lvl>
  </w:abstractNum>
  <w:abstractNum w:abstractNumId="3">
    <w:nsid w:val="00000018"/>
    <w:multiLevelType w:val="multilevel"/>
    <w:tmpl w:val="CE4AA132"/>
    <w:name w:val="WW8Num26"/>
    <w:lvl w:ilvl="0">
      <w:start w:val="3"/>
      <w:numFmt w:val="decimal"/>
      <w:lvlText w:val="%1."/>
      <w:lvlJc w:val="left"/>
      <w:pPr>
        <w:tabs>
          <w:tab w:val="num" w:pos="-284"/>
        </w:tabs>
        <w:ind w:left="360" w:hanging="360"/>
      </w:pPr>
      <w:rPr>
        <w:rFonts w:cs="Times New Roman" w:hint="default"/>
        <w:sz w:val="24"/>
        <w:szCs w:val="24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  <w:sz w:val="24"/>
        <w:szCs w:val="24"/>
      </w:rPr>
    </w:lvl>
    <w:lvl w:ilvl="2">
      <w:start w:val="1"/>
      <w:numFmt w:val="lowerRoman"/>
      <w:lvlText w:val="%3."/>
      <w:lvlJc w:val="left"/>
      <w:pPr>
        <w:tabs>
          <w:tab w:val="num" w:pos="2160"/>
        </w:tabs>
        <w:ind w:left="2160" w:hanging="180"/>
      </w:pPr>
      <w:rPr>
        <w:rFonts w:cs="Times New Roman" w:hint="default"/>
        <w:sz w:val="24"/>
        <w:szCs w:val="24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 w:hint="default"/>
        <w:sz w:val="24"/>
        <w:szCs w:val="24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 w:hint="default"/>
        <w:sz w:val="24"/>
        <w:szCs w:val="24"/>
      </w:rPr>
    </w:lvl>
    <w:lvl w:ilvl="5">
      <w:start w:val="1"/>
      <w:numFmt w:val="lowerRoman"/>
      <w:lvlText w:val="%6."/>
      <w:lvlJc w:val="left"/>
      <w:pPr>
        <w:tabs>
          <w:tab w:val="num" w:pos="4320"/>
        </w:tabs>
        <w:ind w:left="4320" w:hanging="180"/>
      </w:pPr>
      <w:rPr>
        <w:rFonts w:cs="Times New Roman" w:hint="default"/>
        <w:sz w:val="24"/>
        <w:szCs w:val="24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 w:hint="default"/>
        <w:sz w:val="24"/>
        <w:szCs w:val="24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 w:hint="default"/>
        <w:sz w:val="24"/>
        <w:szCs w:val="24"/>
      </w:rPr>
    </w:lvl>
    <w:lvl w:ilvl="8">
      <w:start w:val="1"/>
      <w:numFmt w:val="lowerRoman"/>
      <w:lvlText w:val="%9."/>
      <w:lvlJc w:val="left"/>
      <w:pPr>
        <w:tabs>
          <w:tab w:val="num" w:pos="6480"/>
        </w:tabs>
        <w:ind w:left="6480" w:hanging="180"/>
      </w:pPr>
      <w:rPr>
        <w:rFonts w:cs="Times New Roman" w:hint="default"/>
        <w:sz w:val="24"/>
        <w:szCs w:val="24"/>
      </w:rPr>
    </w:lvl>
  </w:abstractNum>
  <w:abstractNum w:abstractNumId="4">
    <w:nsid w:val="01D44AB6"/>
    <w:multiLevelType w:val="hybridMultilevel"/>
    <w:tmpl w:val="01E4CD34"/>
    <w:lvl w:ilvl="0" w:tplc="04150011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049F7545"/>
    <w:multiLevelType w:val="hybridMultilevel"/>
    <w:tmpl w:val="2DF0D908"/>
    <w:lvl w:ilvl="0" w:tplc="80A4811A">
      <w:start w:val="1"/>
      <w:numFmt w:val="decimal"/>
      <w:lvlText w:val="%1)"/>
      <w:lvlJc w:val="left"/>
      <w:pPr>
        <w:ind w:left="786" w:hanging="360"/>
      </w:pPr>
      <w:rPr>
        <w:rFonts w:cs="Times New Roman" w:hint="default"/>
        <w:b w:val="0"/>
        <w:color w:val="auto"/>
      </w:r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05B17414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  <w:bCs/>
      </w:r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0BC11F7B"/>
    <w:multiLevelType w:val="hybridMultilevel"/>
    <w:tmpl w:val="44304F1C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F9DE3DAA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6924F570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">
    <w:nsid w:val="0C42715F"/>
    <w:multiLevelType w:val="hybridMultilevel"/>
    <w:tmpl w:val="25AA48E8"/>
    <w:lvl w:ilvl="0" w:tplc="AAAE69F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/>
        <w:b w:val="0"/>
        <w:bCs w:val="0"/>
      </w:rPr>
    </w:lvl>
    <w:lvl w:ilvl="1" w:tplc="7A9412AC">
      <w:start w:val="1"/>
      <w:numFmt w:val="decimal"/>
      <w:lvlText w:val="%2)"/>
      <w:lvlJc w:val="left"/>
      <w:pPr>
        <w:tabs>
          <w:tab w:val="num" w:pos="1421"/>
        </w:tabs>
        <w:ind w:left="1421" w:hanging="341"/>
      </w:pPr>
      <w:rPr>
        <w:rFonts w:cs="Times New Roman" w:hint="default"/>
        <w:b w:val="0"/>
        <w:bCs w:val="0"/>
      </w:rPr>
    </w:lvl>
    <w:lvl w:ilvl="2" w:tplc="3DFC7124">
      <w:start w:val="1"/>
      <w:numFmt w:val="decimal"/>
      <w:lvlText w:val="%3)"/>
      <w:lvlJc w:val="right"/>
      <w:pPr>
        <w:tabs>
          <w:tab w:val="num" w:pos="2160"/>
        </w:tabs>
        <w:ind w:left="2160" w:hanging="180"/>
      </w:pPr>
      <w:rPr>
        <w:rFonts w:ascii="Times New Roman" w:eastAsia="Times New Roman" w:hAnsi="Times New Roman" w:cs="Times New Roman"/>
      </w:rPr>
    </w:lvl>
    <w:lvl w:ilvl="3" w:tplc="3BB26BF4">
      <w:start w:val="1"/>
      <w:numFmt w:val="lowerLetter"/>
      <w:lvlText w:val="%4)"/>
      <w:lvlJc w:val="left"/>
      <w:pPr>
        <w:ind w:left="2940" w:hanging="420"/>
      </w:pPr>
      <w:rPr>
        <w:rFonts w:cs="Times New Roman" w:hint="default"/>
        <w:b w:val="0"/>
        <w:bCs w:val="0"/>
        <w:color w:val="000000"/>
      </w:r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9">
    <w:nsid w:val="1A5F52CB"/>
    <w:multiLevelType w:val="hybridMultilevel"/>
    <w:tmpl w:val="3E024CE2"/>
    <w:lvl w:ilvl="0" w:tplc="D944B23E">
      <w:start w:val="1"/>
      <w:numFmt w:val="bullet"/>
      <w:lvlText w:val="−"/>
      <w:lvlJc w:val="left"/>
      <w:pPr>
        <w:ind w:left="1146" w:hanging="360"/>
      </w:pPr>
      <w:rPr>
        <w:rFonts w:ascii="Times New Roman" w:hAnsi="Times New Roman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0">
    <w:nsid w:val="1B25066D"/>
    <w:multiLevelType w:val="hybridMultilevel"/>
    <w:tmpl w:val="8C121CF2"/>
    <w:lvl w:ilvl="0" w:tplc="041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1D8776B5"/>
    <w:multiLevelType w:val="hybridMultilevel"/>
    <w:tmpl w:val="8F32D682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i w:val="0"/>
        <w:iCs/>
        <w:sz w:val="22"/>
        <w:szCs w:val="22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1D8E75BD"/>
    <w:multiLevelType w:val="hybridMultilevel"/>
    <w:tmpl w:val="7BE6B0CE"/>
    <w:lvl w:ilvl="0" w:tplc="6456A882">
      <w:start w:val="1"/>
      <w:numFmt w:val="decimal"/>
      <w:pStyle w:val="tekstinpunktowanie"/>
      <w:lvlText w:val="%1)"/>
      <w:lvlJc w:val="left"/>
      <w:pPr>
        <w:tabs>
          <w:tab w:val="num" w:pos="0"/>
        </w:tabs>
        <w:ind w:left="113" w:hanging="113"/>
      </w:pPr>
      <w:rPr>
        <w:rFonts w:ascii="Times New Roman" w:eastAsia="Times New Roman" w:hAnsi="Times New Roman" w:cs="Times New Roman"/>
        <w:color w:val="auto"/>
        <w:sz w:val="16"/>
        <w:szCs w:val="16"/>
      </w:rPr>
    </w:lvl>
    <w:lvl w:ilvl="1" w:tplc="04150003">
      <w:start w:val="1"/>
      <w:numFmt w:val="bullet"/>
      <w:lvlText w:val="o"/>
      <w:lvlJc w:val="left"/>
      <w:pPr>
        <w:tabs>
          <w:tab w:val="num" w:pos="513"/>
        </w:tabs>
        <w:ind w:left="513" w:hanging="360"/>
      </w:pPr>
      <w:rPr>
        <w:rFonts w:ascii="Courier New" w:hAnsi="Courier New" w:hint="default"/>
      </w:rPr>
    </w:lvl>
    <w:lvl w:ilvl="2" w:tplc="04150005">
      <w:start w:val="1"/>
      <w:numFmt w:val="bullet"/>
      <w:lvlText w:val=""/>
      <w:lvlJc w:val="left"/>
      <w:pPr>
        <w:tabs>
          <w:tab w:val="num" w:pos="1233"/>
        </w:tabs>
        <w:ind w:left="1233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tabs>
          <w:tab w:val="num" w:pos="1953"/>
        </w:tabs>
        <w:ind w:left="1953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tabs>
          <w:tab w:val="num" w:pos="2673"/>
        </w:tabs>
        <w:ind w:left="2673" w:hanging="360"/>
      </w:pPr>
      <w:rPr>
        <w:rFonts w:ascii="Courier New" w:hAnsi="Courier New" w:hint="default"/>
      </w:rPr>
    </w:lvl>
    <w:lvl w:ilvl="5" w:tplc="04150005">
      <w:start w:val="1"/>
      <w:numFmt w:val="bullet"/>
      <w:lvlText w:val=""/>
      <w:lvlJc w:val="left"/>
      <w:pPr>
        <w:tabs>
          <w:tab w:val="num" w:pos="3393"/>
        </w:tabs>
        <w:ind w:left="3393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tabs>
          <w:tab w:val="num" w:pos="4113"/>
        </w:tabs>
        <w:ind w:left="4113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tabs>
          <w:tab w:val="num" w:pos="4833"/>
        </w:tabs>
        <w:ind w:left="4833" w:hanging="360"/>
      </w:pPr>
      <w:rPr>
        <w:rFonts w:ascii="Courier New" w:hAnsi="Courier New" w:hint="default"/>
      </w:rPr>
    </w:lvl>
    <w:lvl w:ilvl="8" w:tplc="04150005">
      <w:start w:val="1"/>
      <w:numFmt w:val="bullet"/>
      <w:lvlText w:val=""/>
      <w:lvlJc w:val="left"/>
      <w:pPr>
        <w:tabs>
          <w:tab w:val="num" w:pos="5553"/>
        </w:tabs>
        <w:ind w:left="5553" w:hanging="360"/>
      </w:pPr>
      <w:rPr>
        <w:rFonts w:ascii="Wingdings" w:hAnsi="Wingdings" w:hint="default"/>
      </w:rPr>
    </w:lvl>
  </w:abstractNum>
  <w:abstractNum w:abstractNumId="13">
    <w:nsid w:val="269B5401"/>
    <w:multiLevelType w:val="hybridMultilevel"/>
    <w:tmpl w:val="2F380378"/>
    <w:lvl w:ilvl="0" w:tplc="73B21044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2C3D64BD"/>
    <w:multiLevelType w:val="hybridMultilevel"/>
    <w:tmpl w:val="F844CF9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2E51037E"/>
    <w:multiLevelType w:val="hybridMultilevel"/>
    <w:tmpl w:val="F31AB7AE"/>
    <w:lvl w:ilvl="0" w:tplc="21E017E6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 w:val="0"/>
        <w:bCs w:val="0"/>
        <w:color w:val="auto"/>
      </w:r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>
    <w:nsid w:val="2F1E4C43"/>
    <w:multiLevelType w:val="hybridMultilevel"/>
    <w:tmpl w:val="6E4252B4"/>
    <w:lvl w:ilvl="0" w:tplc="15C6A0FC">
      <w:start w:val="1"/>
      <w:numFmt w:val="decimal"/>
      <w:lvlText w:val="%1)"/>
      <w:lvlJc w:val="left"/>
      <w:pPr>
        <w:ind w:left="1065" w:hanging="360"/>
      </w:pPr>
      <w:rPr>
        <w:rFonts w:cs="Times New Roman" w:hint="default"/>
      </w:rPr>
    </w:lvl>
    <w:lvl w:ilvl="1" w:tplc="04150019">
      <w:start w:val="1"/>
      <w:numFmt w:val="lowerLetter"/>
      <w:lvlText w:val="%2."/>
      <w:lvlJc w:val="left"/>
      <w:pPr>
        <w:ind w:left="1785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505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3225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945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665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385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105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825" w:hanging="180"/>
      </w:pPr>
      <w:rPr>
        <w:rFonts w:cs="Times New Roman"/>
      </w:rPr>
    </w:lvl>
  </w:abstractNum>
  <w:abstractNum w:abstractNumId="17">
    <w:nsid w:val="330638AE"/>
    <w:multiLevelType w:val="hybridMultilevel"/>
    <w:tmpl w:val="D722DDBA"/>
    <w:lvl w:ilvl="0" w:tplc="CC103792">
      <w:start w:val="1"/>
      <w:numFmt w:val="bullet"/>
      <w:lvlText w:val="−"/>
      <w:lvlJc w:val="left"/>
      <w:pPr>
        <w:ind w:left="1146" w:hanging="360"/>
      </w:pPr>
      <w:rPr>
        <w:rFonts w:ascii="Times New Roman" w:hAnsi="Times New Roman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8">
    <w:nsid w:val="34751F89"/>
    <w:multiLevelType w:val="hybridMultilevel"/>
    <w:tmpl w:val="E46A6CB0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349C016B"/>
    <w:multiLevelType w:val="hybridMultilevel"/>
    <w:tmpl w:val="3424CF66"/>
    <w:lvl w:ilvl="0" w:tplc="0754A238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color w:val="auto"/>
        <w:sz w:val="24"/>
      </w:rPr>
    </w:lvl>
    <w:lvl w:ilvl="1" w:tplc="0415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20">
    <w:nsid w:val="35665500"/>
    <w:multiLevelType w:val="multilevel"/>
    <w:tmpl w:val="40627B2A"/>
    <w:lvl w:ilvl="0">
      <w:start w:val="4"/>
      <w:numFmt w:val="decimal"/>
      <w:lvlText w:val="%1."/>
      <w:lvlJc w:val="left"/>
      <w:pPr>
        <w:ind w:left="360" w:hanging="360"/>
      </w:pPr>
      <w:rPr>
        <w:rFonts w:cs="Times New Roman" w:hint="default"/>
        <w:b w:val="0"/>
      </w:rPr>
    </w:lvl>
    <w:lvl w:ilvl="1">
      <w:start w:val="1"/>
      <w:numFmt w:val="decimal"/>
      <w:lvlText w:val="%1.%2."/>
      <w:lvlJc w:val="left"/>
      <w:pPr>
        <w:ind w:left="1770" w:hanging="36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ind w:left="3540" w:hanging="720"/>
      </w:pPr>
      <w:rPr>
        <w:rFonts w:cs="Times New Roman" w:hint="default"/>
      </w:rPr>
    </w:lvl>
    <w:lvl w:ilvl="3">
      <w:start w:val="1"/>
      <w:numFmt w:val="decimal"/>
      <w:lvlText w:val="%4)"/>
      <w:lvlJc w:val="left"/>
      <w:pPr>
        <w:ind w:left="4950" w:hanging="72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672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8130" w:hanging="108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9900" w:hanging="144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11310" w:hanging="144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13080" w:hanging="1800"/>
      </w:pPr>
      <w:rPr>
        <w:rFonts w:cs="Times New Roman" w:hint="default"/>
      </w:rPr>
    </w:lvl>
  </w:abstractNum>
  <w:abstractNum w:abstractNumId="21">
    <w:nsid w:val="3E395F84"/>
    <w:multiLevelType w:val="hybridMultilevel"/>
    <w:tmpl w:val="4518026C"/>
    <w:lvl w:ilvl="0" w:tplc="04150011">
      <w:start w:val="1"/>
      <w:numFmt w:val="decimal"/>
      <w:lvlText w:val="%1)"/>
      <w:lvlJc w:val="left"/>
      <w:pPr>
        <w:ind w:left="1080" w:hanging="360"/>
      </w:pPr>
      <w:rPr>
        <w:rFonts w:cs="Times New Roman"/>
      </w:rPr>
    </w:lvl>
    <w:lvl w:ilvl="1" w:tplc="04150019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22">
    <w:nsid w:val="3F561120"/>
    <w:multiLevelType w:val="multilevel"/>
    <w:tmpl w:val="860E3F0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/>
        <w:b w:val="0"/>
        <w:bCs w:val="0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3">
    <w:nsid w:val="434C788C"/>
    <w:multiLevelType w:val="hybridMultilevel"/>
    <w:tmpl w:val="CCE89806"/>
    <w:lvl w:ilvl="0" w:tplc="5F3C1F72">
      <w:start w:val="1"/>
      <w:numFmt w:val="decimal"/>
      <w:lvlText w:val="%1)"/>
      <w:lvlJc w:val="left"/>
      <w:pPr>
        <w:ind w:left="1260" w:hanging="360"/>
      </w:pPr>
      <w:rPr>
        <w:rFonts w:cs="Times New Roman" w:hint="default"/>
      </w:rPr>
    </w:lvl>
    <w:lvl w:ilvl="1" w:tplc="04150019">
      <w:start w:val="1"/>
      <w:numFmt w:val="lowerLetter"/>
      <w:lvlText w:val="%2."/>
      <w:lvlJc w:val="left"/>
      <w:pPr>
        <w:ind w:left="198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270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342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414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486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558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630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7020" w:hanging="180"/>
      </w:pPr>
      <w:rPr>
        <w:rFonts w:cs="Times New Roman"/>
      </w:rPr>
    </w:lvl>
  </w:abstractNum>
  <w:abstractNum w:abstractNumId="24">
    <w:nsid w:val="46987586"/>
    <w:multiLevelType w:val="multilevel"/>
    <w:tmpl w:val="CB18E1E6"/>
    <w:lvl w:ilvl="0">
      <w:start w:val="1"/>
      <w:numFmt w:val="decimal"/>
      <w:pStyle w:val="Styl3"/>
      <w:lvlText w:val="%1."/>
      <w:lvlJc w:val="left"/>
      <w:pPr>
        <w:ind w:left="360" w:hanging="360"/>
      </w:pPr>
      <w:rPr>
        <w:rFonts w:cs="Times New Roman"/>
        <w:b/>
        <w:bCs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cs="Times New Roman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cs="Times New Roman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cs="Times New Roman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cs="Times New Roman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cs="Times New Roman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cs="Times New Roman"/>
      </w:rPr>
    </w:lvl>
  </w:abstractNum>
  <w:abstractNum w:abstractNumId="25">
    <w:nsid w:val="4A630E8F"/>
    <w:multiLevelType w:val="hybridMultilevel"/>
    <w:tmpl w:val="6F86E2FC"/>
    <w:lvl w:ilvl="0" w:tplc="0415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4EEF6243"/>
    <w:multiLevelType w:val="hybridMultilevel"/>
    <w:tmpl w:val="E20207BA"/>
    <w:lvl w:ilvl="0" w:tplc="04150017">
      <w:start w:val="2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7">
    <w:nsid w:val="50F87636"/>
    <w:multiLevelType w:val="multilevel"/>
    <w:tmpl w:val="C40CAB10"/>
    <w:lvl w:ilvl="0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  <w:rPr>
        <w:rFonts w:ascii="Times New Roman" w:eastAsia="Times New Roman" w:hAnsi="Times New Roman" w:cs="Times New Roman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  <w:b w:val="0"/>
        <w:bCs w:val="0"/>
        <w:color w:val="auto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8">
    <w:nsid w:val="53B10401"/>
    <w:multiLevelType w:val="hybridMultilevel"/>
    <w:tmpl w:val="C83402E6"/>
    <w:lvl w:ilvl="0" w:tplc="0415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50019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9">
    <w:nsid w:val="54B02EC5"/>
    <w:multiLevelType w:val="multilevel"/>
    <w:tmpl w:val="92BCAFD2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decimal"/>
      <w:isLgl/>
      <w:lvlText w:val="%1.%2."/>
      <w:lvlJc w:val="left"/>
      <w:pPr>
        <w:ind w:left="540" w:hanging="540"/>
      </w:pPr>
      <w:rPr>
        <w:rFonts w:cs="Times New Roman" w:hint="default"/>
      </w:rPr>
    </w:lvl>
    <w:lvl w:ilvl="2">
      <w:start w:val="1"/>
      <w:numFmt w:val="decimal"/>
      <w:isLgl/>
      <w:lvlText w:val="%1.%2.%3.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isLgl/>
      <w:lvlText w:val="%1.%2.%3.%4."/>
      <w:lvlJc w:val="left"/>
      <w:pPr>
        <w:ind w:left="720" w:hanging="720"/>
      </w:pPr>
      <w:rPr>
        <w:rFonts w:cs="Times New Roman" w:hint="default"/>
      </w:rPr>
    </w:lvl>
    <w:lvl w:ilvl="4">
      <w:start w:val="1"/>
      <w:numFmt w:val="decimal"/>
      <w:isLgl/>
      <w:lvlText w:val="%1.%2.%3.%4.%5."/>
      <w:lvlJc w:val="left"/>
      <w:pPr>
        <w:ind w:left="108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."/>
      <w:lvlJc w:val="left"/>
      <w:pPr>
        <w:ind w:left="108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."/>
      <w:lvlJc w:val="left"/>
      <w:pPr>
        <w:ind w:left="144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."/>
      <w:lvlJc w:val="left"/>
      <w:pPr>
        <w:ind w:left="144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."/>
      <w:lvlJc w:val="left"/>
      <w:pPr>
        <w:ind w:left="1800" w:hanging="1800"/>
      </w:pPr>
      <w:rPr>
        <w:rFonts w:cs="Times New Roman" w:hint="default"/>
      </w:rPr>
    </w:lvl>
  </w:abstractNum>
  <w:abstractNum w:abstractNumId="30">
    <w:nsid w:val="57B21686"/>
    <w:multiLevelType w:val="hybridMultilevel"/>
    <w:tmpl w:val="876E099C"/>
    <w:lvl w:ilvl="0" w:tplc="EDBE5420">
      <w:start w:val="1"/>
      <w:numFmt w:val="decimal"/>
      <w:lvlText w:val="%1)"/>
      <w:lvlJc w:val="left"/>
      <w:pPr>
        <w:ind w:left="1866" w:hanging="360"/>
      </w:pPr>
      <w:rPr>
        <w:rFonts w:ascii="Times New Roman" w:eastAsia="Times New Roman" w:hAnsi="Times New Roman" w:cs="Times New Roman"/>
        <w:b w:val="0"/>
        <w:bCs w:val="0"/>
      </w:rPr>
    </w:lvl>
    <w:lvl w:ilvl="1" w:tplc="04150019">
      <w:start w:val="1"/>
      <w:numFmt w:val="lowerLetter"/>
      <w:lvlText w:val="%2."/>
      <w:lvlJc w:val="left"/>
      <w:pPr>
        <w:ind w:left="2586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3306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4026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4746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5466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6186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6906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7626" w:hanging="180"/>
      </w:pPr>
      <w:rPr>
        <w:rFonts w:cs="Times New Roman"/>
      </w:rPr>
    </w:lvl>
  </w:abstractNum>
  <w:abstractNum w:abstractNumId="31">
    <w:nsid w:val="58713684"/>
    <w:multiLevelType w:val="hybridMultilevel"/>
    <w:tmpl w:val="DA243420"/>
    <w:lvl w:ilvl="0" w:tplc="FEAE20BA">
      <w:start w:val="1"/>
      <w:numFmt w:val="decimal"/>
      <w:lvlText w:val="%1)"/>
      <w:lvlJc w:val="left"/>
      <w:pPr>
        <w:ind w:left="1080" w:hanging="360"/>
      </w:pPr>
      <w:rPr>
        <w:rFonts w:cs="Times New Roman" w:hint="default"/>
      </w:rPr>
    </w:lvl>
    <w:lvl w:ilvl="1" w:tplc="04150019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32">
    <w:nsid w:val="63091E87"/>
    <w:multiLevelType w:val="hybridMultilevel"/>
    <w:tmpl w:val="A6A23DAC"/>
    <w:lvl w:ilvl="0" w:tplc="6E368E70">
      <w:start w:val="6"/>
      <w:numFmt w:val="decimal"/>
      <w:lvlText w:val="%1."/>
      <w:lvlJc w:val="left"/>
      <w:pPr>
        <w:tabs>
          <w:tab w:val="num" w:pos="720"/>
        </w:tabs>
        <w:ind w:left="1003" w:hanging="283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3">
    <w:nsid w:val="64C11906"/>
    <w:multiLevelType w:val="hybridMultilevel"/>
    <w:tmpl w:val="469AEC96"/>
    <w:lvl w:ilvl="0" w:tplc="D5605EA4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  <w:color w:val="auto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4">
    <w:nsid w:val="65DA3ABE"/>
    <w:multiLevelType w:val="hybridMultilevel"/>
    <w:tmpl w:val="78A85E8C"/>
    <w:name w:val="WW8Num3522"/>
    <w:lvl w:ilvl="0" w:tplc="89A02002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</w:rPr>
    </w:lvl>
    <w:lvl w:ilvl="1" w:tplc="04150019">
      <w:start w:val="1"/>
      <w:numFmt w:val="decimal"/>
      <w:lvlText w:val="%2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2" w:tplc="0415001B">
      <w:start w:val="2"/>
      <w:numFmt w:val="decimal"/>
      <w:lvlText w:val="%3."/>
      <w:lvlJc w:val="left"/>
      <w:pPr>
        <w:tabs>
          <w:tab w:val="num" w:pos="2700"/>
        </w:tabs>
        <w:ind w:left="2700" w:hanging="360"/>
      </w:pPr>
      <w:rPr>
        <w:rFonts w:cs="Times New Roman" w:hint="default"/>
      </w:rPr>
    </w:lvl>
    <w:lvl w:ilvl="3" w:tplc="0415000F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35">
    <w:nsid w:val="666920CF"/>
    <w:multiLevelType w:val="multilevel"/>
    <w:tmpl w:val="3FBA4810"/>
    <w:lvl w:ilvl="0">
      <w:start w:val="1"/>
      <w:numFmt w:val="decimal"/>
      <w:lvlText w:val="%1)"/>
      <w:lvlJc w:val="left"/>
      <w:pPr>
        <w:tabs>
          <w:tab w:val="num" w:pos="1065"/>
        </w:tabs>
        <w:ind w:left="1065" w:hanging="705"/>
      </w:pPr>
      <w:rPr>
        <w:rFonts w:ascii="Times New Roman" w:eastAsia="Times New Roman" w:hAnsi="Times New Roman" w:cs="Times New Roman"/>
      </w:rPr>
    </w:lvl>
    <w:lvl w:ilvl="1">
      <w:start w:val="6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6">
    <w:nsid w:val="67AA2FB3"/>
    <w:multiLevelType w:val="singleLevel"/>
    <w:tmpl w:val="8A02EDB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  <w:color w:val="auto"/>
      </w:rPr>
    </w:lvl>
  </w:abstractNum>
  <w:abstractNum w:abstractNumId="37">
    <w:nsid w:val="69937716"/>
    <w:multiLevelType w:val="hybridMultilevel"/>
    <w:tmpl w:val="A0EE3452"/>
    <w:lvl w:ilvl="0" w:tplc="0415000F">
      <w:start w:val="1"/>
      <w:numFmt w:val="decimal"/>
      <w:lvlText w:val="%1."/>
      <w:lvlJc w:val="left"/>
      <w:pPr>
        <w:ind w:left="108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38">
    <w:nsid w:val="6D147804"/>
    <w:multiLevelType w:val="hybridMultilevel"/>
    <w:tmpl w:val="8FBED09A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1ECA7DE4">
      <w:start w:val="1"/>
      <w:numFmt w:val="decimal"/>
      <w:lvlText w:val="%4."/>
      <w:lvlJc w:val="left"/>
      <w:pPr>
        <w:ind w:left="2880" w:hanging="360"/>
      </w:pPr>
      <w:rPr>
        <w:rFonts w:cs="Times New Roman"/>
        <w:b w:val="0"/>
        <w:bCs w:val="0"/>
      </w:rPr>
    </w:lvl>
    <w:lvl w:ilvl="4" w:tplc="0415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9">
    <w:nsid w:val="6EE47160"/>
    <w:multiLevelType w:val="multilevel"/>
    <w:tmpl w:val="6C88F8F0"/>
    <w:lvl w:ilvl="0">
      <w:start w:val="8"/>
      <w:numFmt w:val="decimal"/>
      <w:lvlText w:val="%1."/>
      <w:lvlJc w:val="left"/>
      <w:pPr>
        <w:ind w:left="360" w:hanging="360"/>
      </w:pPr>
      <w:rPr>
        <w:rFonts w:cs="Times New Roman" w:hint="default"/>
        <w:b w:val="0"/>
        <w:bCs w:val="0"/>
        <w:i w:val="0"/>
        <w:iCs w:val="0"/>
      </w:rPr>
    </w:lvl>
    <w:lvl w:ilvl="1">
      <w:start w:val="1"/>
      <w:numFmt w:val="decimal"/>
      <w:lvlText w:val="%1.%2."/>
      <w:lvlJc w:val="left"/>
      <w:pPr>
        <w:ind w:left="1353" w:hanging="36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ind w:left="2880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ind w:left="3960" w:hanging="72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179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6480" w:hanging="108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7920" w:hanging="144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9000" w:hanging="144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10440" w:hanging="1800"/>
      </w:pPr>
      <w:rPr>
        <w:rFonts w:cs="Times New Roman" w:hint="default"/>
      </w:rPr>
    </w:lvl>
  </w:abstractNum>
  <w:abstractNum w:abstractNumId="40">
    <w:nsid w:val="70CE59D0"/>
    <w:multiLevelType w:val="hybridMultilevel"/>
    <w:tmpl w:val="C51E98E8"/>
    <w:lvl w:ilvl="0" w:tplc="82743DF8">
      <w:start w:val="1"/>
      <w:numFmt w:val="decimal"/>
      <w:lvlText w:val="7.3.%1"/>
      <w:lvlJc w:val="left"/>
      <w:pPr>
        <w:ind w:left="1998" w:hanging="360"/>
      </w:pPr>
      <w:rPr>
        <w:rFonts w:cs="Times New Roman" w:hint="default"/>
      </w:rPr>
    </w:lvl>
    <w:lvl w:ilvl="1" w:tplc="63307E18">
      <w:start w:val="1"/>
      <w:numFmt w:val="lowerLetter"/>
      <w:lvlText w:val="%2)"/>
      <w:lvlJc w:val="left"/>
      <w:pPr>
        <w:ind w:left="644" w:hanging="360"/>
      </w:pPr>
      <w:rPr>
        <w:rFonts w:cs="Times New Roman" w:hint="default"/>
      </w:rPr>
    </w:lvl>
    <w:lvl w:ilvl="2" w:tplc="0415001B">
      <w:start w:val="1"/>
      <w:numFmt w:val="lowerRoman"/>
      <w:lvlText w:val="%3."/>
      <w:lvlJc w:val="right"/>
      <w:pPr>
        <w:ind w:left="3438" w:hanging="180"/>
      </w:pPr>
      <w:rPr>
        <w:rFonts w:cs="Times New Roman"/>
      </w:rPr>
    </w:lvl>
    <w:lvl w:ilvl="3" w:tplc="38C8D9E0">
      <w:start w:val="20"/>
      <w:numFmt w:val="decimal"/>
      <w:lvlText w:val="%4"/>
      <w:lvlJc w:val="left"/>
      <w:pPr>
        <w:ind w:left="4158" w:hanging="360"/>
      </w:pPr>
      <w:rPr>
        <w:rFonts w:cs="Times New Roman" w:hint="default"/>
      </w:rPr>
    </w:lvl>
    <w:lvl w:ilvl="4" w:tplc="AAC85B8C">
      <w:start w:val="2"/>
      <w:numFmt w:val="bullet"/>
      <w:lvlText w:val="-"/>
      <w:lvlJc w:val="left"/>
      <w:pPr>
        <w:ind w:left="4878" w:hanging="360"/>
      </w:pPr>
      <w:rPr>
        <w:rFonts w:ascii="Times New Roman" w:eastAsia="Times New Roman" w:hAnsi="Times New Roman" w:hint="default"/>
      </w:rPr>
    </w:lvl>
    <w:lvl w:ilvl="5" w:tplc="0415001B">
      <w:start w:val="1"/>
      <w:numFmt w:val="lowerRoman"/>
      <w:lvlText w:val="%6."/>
      <w:lvlJc w:val="right"/>
      <w:pPr>
        <w:ind w:left="5598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6318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7038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7758" w:hanging="180"/>
      </w:pPr>
      <w:rPr>
        <w:rFonts w:cs="Times New Roman"/>
      </w:rPr>
    </w:lvl>
  </w:abstractNum>
  <w:abstractNum w:abstractNumId="41">
    <w:nsid w:val="73567780"/>
    <w:multiLevelType w:val="multilevel"/>
    <w:tmpl w:val="20D4E444"/>
    <w:lvl w:ilvl="0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  <w:rPr>
        <w:rFonts w:cs="Times New Roman" w:hint="default"/>
        <w:sz w:val="22"/>
        <w:szCs w:val="22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 w:hint="default"/>
      </w:rPr>
    </w:lvl>
    <w:lvl w:ilvl="3">
      <w:start w:val="1"/>
      <w:numFmt w:val="decimal"/>
      <w:lvlText w:val="%4."/>
      <w:lvlJc w:val="left"/>
      <w:pPr>
        <w:tabs>
          <w:tab w:val="num" w:pos="360"/>
        </w:tabs>
        <w:ind w:left="360" w:hanging="360"/>
      </w:pPr>
      <w:rPr>
        <w:rFonts w:cs="Times New Roman" w:hint="default"/>
        <w:b w:val="0"/>
        <w:bCs w:val="0"/>
        <w:sz w:val="22"/>
        <w:szCs w:val="22"/>
        <w:u w:val="none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 w:hint="default"/>
      </w:rPr>
    </w:lvl>
  </w:abstractNum>
  <w:abstractNum w:abstractNumId="42">
    <w:nsid w:val="766B42FD"/>
    <w:multiLevelType w:val="hybridMultilevel"/>
    <w:tmpl w:val="15165008"/>
    <w:lvl w:ilvl="0" w:tplc="C52E267E">
      <w:start w:val="1"/>
      <w:numFmt w:val="lowerLetter"/>
      <w:lvlText w:val="%1) "/>
      <w:lvlJc w:val="left"/>
      <w:pPr>
        <w:ind w:left="1080" w:hanging="360"/>
      </w:pPr>
      <w:rPr>
        <w:rFonts w:cs="Times New Roman" w:hint="default"/>
        <w:b w:val="0"/>
        <w:bCs w:val="0"/>
        <w:i w:val="0"/>
        <w:iCs w:val="0"/>
        <w:color w:val="auto"/>
        <w:sz w:val="24"/>
        <w:szCs w:val="24"/>
      </w:rPr>
    </w:lvl>
    <w:lvl w:ilvl="1" w:tplc="04150019">
      <w:start w:val="1"/>
      <w:numFmt w:val="lowerLetter"/>
      <w:lvlText w:val="%2."/>
      <w:lvlJc w:val="left"/>
      <w:pPr>
        <w:ind w:left="-36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3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10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18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25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32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39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4680" w:hanging="180"/>
      </w:pPr>
      <w:rPr>
        <w:rFonts w:cs="Times New Roman"/>
      </w:rPr>
    </w:lvl>
  </w:abstractNum>
  <w:abstractNum w:abstractNumId="43">
    <w:nsid w:val="79AD2BA1"/>
    <w:multiLevelType w:val="hybridMultilevel"/>
    <w:tmpl w:val="0C4401B2"/>
    <w:lvl w:ilvl="0" w:tplc="3CE8106A">
      <w:start w:val="1"/>
      <w:numFmt w:val="decimal"/>
      <w:lvlText w:val="%1)"/>
      <w:lvlJc w:val="left"/>
      <w:pPr>
        <w:ind w:left="1146" w:hanging="360"/>
      </w:pPr>
      <w:rPr>
        <w:rFonts w:cs="Times New Roman" w:hint="default"/>
        <w:color w:val="auto"/>
      </w:rPr>
    </w:lvl>
    <w:lvl w:ilvl="1" w:tplc="EDBE5420">
      <w:start w:val="1"/>
      <w:numFmt w:val="decimal"/>
      <w:lvlText w:val="%2)"/>
      <w:lvlJc w:val="left"/>
      <w:pPr>
        <w:ind w:left="1866" w:hanging="360"/>
      </w:pPr>
      <w:rPr>
        <w:rFonts w:ascii="Times New Roman" w:eastAsia="Times New Roman" w:hAnsi="Times New Roman" w:cs="Times New Roman"/>
        <w:b w:val="0"/>
        <w:bCs w:val="0"/>
      </w:rPr>
    </w:lvl>
    <w:lvl w:ilvl="2" w:tplc="0415001B">
      <w:start w:val="1"/>
      <w:numFmt w:val="lowerRoman"/>
      <w:lvlText w:val="%3."/>
      <w:lvlJc w:val="right"/>
      <w:pPr>
        <w:ind w:left="2586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3306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4026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4746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5466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6186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906" w:hanging="180"/>
      </w:pPr>
      <w:rPr>
        <w:rFonts w:cs="Times New Roman"/>
      </w:rPr>
    </w:lvl>
  </w:abstractNum>
  <w:abstractNum w:abstractNumId="44">
    <w:nsid w:val="7A86288B"/>
    <w:multiLevelType w:val="hybridMultilevel"/>
    <w:tmpl w:val="7E7E0D48"/>
    <w:lvl w:ilvl="0" w:tplc="04150011">
      <w:start w:val="1"/>
      <w:numFmt w:val="decimal"/>
      <w:lvlText w:val="%1)"/>
      <w:lvlJc w:val="left"/>
      <w:pPr>
        <w:ind w:left="1146" w:hanging="360"/>
      </w:pPr>
      <w:rPr>
        <w:rFonts w:cs="Times New Roman"/>
      </w:rPr>
    </w:lvl>
    <w:lvl w:ilvl="1" w:tplc="04150019">
      <w:start w:val="1"/>
      <w:numFmt w:val="lowerLetter"/>
      <w:lvlText w:val="%2."/>
      <w:lvlJc w:val="left"/>
      <w:pPr>
        <w:ind w:left="1866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2586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3306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4026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4746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5466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6186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906" w:hanging="180"/>
      </w:pPr>
      <w:rPr>
        <w:rFonts w:cs="Times New Roman"/>
      </w:rPr>
    </w:lvl>
  </w:abstractNum>
  <w:abstractNum w:abstractNumId="45">
    <w:nsid w:val="7DC304F7"/>
    <w:multiLevelType w:val="hybridMultilevel"/>
    <w:tmpl w:val="75CCB744"/>
    <w:lvl w:ilvl="0" w:tplc="33AC947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i w:val="0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6"/>
  </w:num>
  <w:num w:numId="2">
    <w:abstractNumId w:val="8"/>
  </w:num>
  <w:num w:numId="3">
    <w:abstractNumId w:val="12"/>
  </w:num>
  <w:num w:numId="4">
    <w:abstractNumId w:val="35"/>
  </w:num>
  <w:num w:numId="5">
    <w:abstractNumId w:val="28"/>
  </w:num>
  <w:num w:numId="6">
    <w:abstractNumId w:val="22"/>
  </w:num>
  <w:num w:numId="7">
    <w:abstractNumId w:val="7"/>
  </w:num>
  <w:num w:numId="8">
    <w:abstractNumId w:val="41"/>
  </w:num>
  <w:num w:numId="9">
    <w:abstractNumId w:val="43"/>
  </w:num>
  <w:num w:numId="10">
    <w:abstractNumId w:val="30"/>
  </w:num>
  <w:num w:numId="11">
    <w:abstractNumId w:val="38"/>
  </w:num>
  <w:num w:numId="12">
    <w:abstractNumId w:val="0"/>
  </w:num>
  <w:num w:numId="13">
    <w:abstractNumId w:val="33"/>
  </w:num>
  <w:num w:numId="14">
    <w:abstractNumId w:val="42"/>
  </w:num>
  <w:num w:numId="15">
    <w:abstractNumId w:val="40"/>
  </w:num>
  <w:num w:numId="16">
    <w:abstractNumId w:val="20"/>
  </w:num>
  <w:num w:numId="17">
    <w:abstractNumId w:val="31"/>
  </w:num>
  <w:num w:numId="18">
    <w:abstractNumId w:val="29"/>
  </w:num>
  <w:num w:numId="19">
    <w:abstractNumId w:val="21"/>
  </w:num>
  <w:num w:numId="20">
    <w:abstractNumId w:val="44"/>
  </w:num>
  <w:num w:numId="21">
    <w:abstractNumId w:val="5"/>
  </w:num>
  <w:num w:numId="22">
    <w:abstractNumId w:val="23"/>
  </w:num>
  <w:num w:numId="23">
    <w:abstractNumId w:val="1"/>
  </w:num>
  <w:num w:numId="24">
    <w:abstractNumId w:val="3"/>
  </w:num>
  <w:num w:numId="25">
    <w:abstractNumId w:val="34"/>
  </w:num>
  <w:num w:numId="26">
    <w:abstractNumId w:val="2"/>
  </w:num>
  <w:num w:numId="27">
    <w:abstractNumId w:val="15"/>
  </w:num>
  <w:num w:numId="28">
    <w:abstractNumId w:val="26"/>
  </w:num>
  <w:num w:numId="29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>
    <w:abstractNumId w:val="39"/>
  </w:num>
  <w:num w:numId="31">
    <w:abstractNumId w:val="27"/>
  </w:num>
  <w:num w:numId="32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37"/>
  </w:num>
  <w:num w:numId="34">
    <w:abstractNumId w:val="25"/>
  </w:num>
  <w:num w:numId="35">
    <w:abstractNumId w:val="13"/>
  </w:num>
  <w:num w:numId="36">
    <w:abstractNumId w:val="9"/>
  </w:num>
  <w:num w:numId="37">
    <w:abstractNumId w:val="17"/>
  </w:num>
  <w:num w:numId="38">
    <w:abstractNumId w:val="32"/>
  </w:num>
  <w:num w:numId="39">
    <w:abstractNumId w:val="19"/>
  </w:num>
  <w:num w:numId="40">
    <w:abstractNumId w:val="45"/>
  </w:num>
  <w:num w:numId="41">
    <w:abstractNumId w:val="4"/>
  </w:num>
  <w:num w:numId="42">
    <w:abstractNumId w:val="16"/>
  </w:num>
  <w:num w:numId="43">
    <w:abstractNumId w:val="10"/>
  </w:num>
  <w:num w:numId="44">
    <w:abstractNumId w:val="14"/>
  </w:num>
  <w:num w:numId="45">
    <w:abstractNumId w:val="11"/>
  </w:num>
  <w:num w:numId="46">
    <w:abstractNumId w:val="18"/>
  </w:num>
  <w:numIdMacAtCleanup w:val="45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F85D99"/>
    <w:rsid w:val="00000682"/>
    <w:rsid w:val="0001156C"/>
    <w:rsid w:val="00024D9C"/>
    <w:rsid w:val="00030AD7"/>
    <w:rsid w:val="00033C65"/>
    <w:rsid w:val="000366B8"/>
    <w:rsid w:val="00044B15"/>
    <w:rsid w:val="000451AB"/>
    <w:rsid w:val="00051E61"/>
    <w:rsid w:val="00056F9F"/>
    <w:rsid w:val="00082868"/>
    <w:rsid w:val="000857F1"/>
    <w:rsid w:val="00085FBC"/>
    <w:rsid w:val="000A18BD"/>
    <w:rsid w:val="000A23D6"/>
    <w:rsid w:val="000B1293"/>
    <w:rsid w:val="000B7C24"/>
    <w:rsid w:val="000C7917"/>
    <w:rsid w:val="000D1B8E"/>
    <w:rsid w:val="000D343A"/>
    <w:rsid w:val="000D375B"/>
    <w:rsid w:val="000F61E5"/>
    <w:rsid w:val="00101851"/>
    <w:rsid w:val="00106BD5"/>
    <w:rsid w:val="00117F7D"/>
    <w:rsid w:val="00135297"/>
    <w:rsid w:val="001424EC"/>
    <w:rsid w:val="00143EAD"/>
    <w:rsid w:val="00145EEC"/>
    <w:rsid w:val="0015330A"/>
    <w:rsid w:val="00164062"/>
    <w:rsid w:val="0017107C"/>
    <w:rsid w:val="00173172"/>
    <w:rsid w:val="0017364F"/>
    <w:rsid w:val="00186DF5"/>
    <w:rsid w:val="00195A98"/>
    <w:rsid w:val="00196A0C"/>
    <w:rsid w:val="001A0ED4"/>
    <w:rsid w:val="001C0A6C"/>
    <w:rsid w:val="001C17FC"/>
    <w:rsid w:val="001C4D98"/>
    <w:rsid w:val="001C61A3"/>
    <w:rsid w:val="001E2DB0"/>
    <w:rsid w:val="001F58A4"/>
    <w:rsid w:val="001F7B98"/>
    <w:rsid w:val="00215CA7"/>
    <w:rsid w:val="0022116E"/>
    <w:rsid w:val="0024278E"/>
    <w:rsid w:val="002520A9"/>
    <w:rsid w:val="00256833"/>
    <w:rsid w:val="0026128A"/>
    <w:rsid w:val="002733A7"/>
    <w:rsid w:val="002743E4"/>
    <w:rsid w:val="002761B2"/>
    <w:rsid w:val="00291587"/>
    <w:rsid w:val="0029471B"/>
    <w:rsid w:val="00297B07"/>
    <w:rsid w:val="002A54AB"/>
    <w:rsid w:val="002A78C0"/>
    <w:rsid w:val="002C2DA5"/>
    <w:rsid w:val="002D152C"/>
    <w:rsid w:val="00302ED9"/>
    <w:rsid w:val="00316DB5"/>
    <w:rsid w:val="0032630C"/>
    <w:rsid w:val="00341C1E"/>
    <w:rsid w:val="0035224F"/>
    <w:rsid w:val="00357891"/>
    <w:rsid w:val="00357CB2"/>
    <w:rsid w:val="00361DC7"/>
    <w:rsid w:val="00365FEA"/>
    <w:rsid w:val="003764A1"/>
    <w:rsid w:val="00385A9A"/>
    <w:rsid w:val="00390D74"/>
    <w:rsid w:val="003962C9"/>
    <w:rsid w:val="003A51E2"/>
    <w:rsid w:val="003B1960"/>
    <w:rsid w:val="003B4C91"/>
    <w:rsid w:val="003C0D53"/>
    <w:rsid w:val="003C603E"/>
    <w:rsid w:val="003D021D"/>
    <w:rsid w:val="003D4A60"/>
    <w:rsid w:val="003E7E60"/>
    <w:rsid w:val="003F0FA2"/>
    <w:rsid w:val="003F15DA"/>
    <w:rsid w:val="003F5B1D"/>
    <w:rsid w:val="003F77AA"/>
    <w:rsid w:val="00405C90"/>
    <w:rsid w:val="00406F82"/>
    <w:rsid w:val="00426812"/>
    <w:rsid w:val="00430ABF"/>
    <w:rsid w:val="004428A0"/>
    <w:rsid w:val="004511DB"/>
    <w:rsid w:val="004707DB"/>
    <w:rsid w:val="00470E94"/>
    <w:rsid w:val="00486BDD"/>
    <w:rsid w:val="0049035A"/>
    <w:rsid w:val="0049464D"/>
    <w:rsid w:val="00494B8F"/>
    <w:rsid w:val="004A0BEC"/>
    <w:rsid w:val="004A6398"/>
    <w:rsid w:val="004A63E7"/>
    <w:rsid w:val="004E3D0E"/>
    <w:rsid w:val="004E4F00"/>
    <w:rsid w:val="004E62D0"/>
    <w:rsid w:val="004F599E"/>
    <w:rsid w:val="00507BDB"/>
    <w:rsid w:val="00514AF9"/>
    <w:rsid w:val="00523F55"/>
    <w:rsid w:val="00533B2C"/>
    <w:rsid w:val="00542486"/>
    <w:rsid w:val="00552B5E"/>
    <w:rsid w:val="0056010C"/>
    <w:rsid w:val="00564015"/>
    <w:rsid w:val="005672A0"/>
    <w:rsid w:val="005736CB"/>
    <w:rsid w:val="005743B4"/>
    <w:rsid w:val="00583096"/>
    <w:rsid w:val="00597B08"/>
    <w:rsid w:val="005A798A"/>
    <w:rsid w:val="005B4913"/>
    <w:rsid w:val="005B7D06"/>
    <w:rsid w:val="005C7E98"/>
    <w:rsid w:val="005C7EB3"/>
    <w:rsid w:val="005E7671"/>
    <w:rsid w:val="005F05A8"/>
    <w:rsid w:val="00625DC8"/>
    <w:rsid w:val="00634B53"/>
    <w:rsid w:val="00641CCD"/>
    <w:rsid w:val="00644BC2"/>
    <w:rsid w:val="00650DF9"/>
    <w:rsid w:val="006525C8"/>
    <w:rsid w:val="0065609A"/>
    <w:rsid w:val="00666BFA"/>
    <w:rsid w:val="00690B6B"/>
    <w:rsid w:val="00696CE7"/>
    <w:rsid w:val="00696ED8"/>
    <w:rsid w:val="006A7D2E"/>
    <w:rsid w:val="006B205F"/>
    <w:rsid w:val="006B2EC9"/>
    <w:rsid w:val="006B4B9F"/>
    <w:rsid w:val="006C285A"/>
    <w:rsid w:val="006C4D2F"/>
    <w:rsid w:val="006D4903"/>
    <w:rsid w:val="006F11D9"/>
    <w:rsid w:val="006F2D67"/>
    <w:rsid w:val="006F4354"/>
    <w:rsid w:val="00700A9F"/>
    <w:rsid w:val="00721A1D"/>
    <w:rsid w:val="00722C0F"/>
    <w:rsid w:val="007241D3"/>
    <w:rsid w:val="007257DB"/>
    <w:rsid w:val="00727F28"/>
    <w:rsid w:val="00740808"/>
    <w:rsid w:val="007409F0"/>
    <w:rsid w:val="00741E6B"/>
    <w:rsid w:val="0074754E"/>
    <w:rsid w:val="0076532B"/>
    <w:rsid w:val="00771DB4"/>
    <w:rsid w:val="00772843"/>
    <w:rsid w:val="007769D7"/>
    <w:rsid w:val="00780D67"/>
    <w:rsid w:val="0078613E"/>
    <w:rsid w:val="00794BD9"/>
    <w:rsid w:val="007A3C65"/>
    <w:rsid w:val="007B0F78"/>
    <w:rsid w:val="007B0F96"/>
    <w:rsid w:val="007B4896"/>
    <w:rsid w:val="007C21C1"/>
    <w:rsid w:val="007D3A8B"/>
    <w:rsid w:val="007E7FCA"/>
    <w:rsid w:val="008020F8"/>
    <w:rsid w:val="00805710"/>
    <w:rsid w:val="0080585D"/>
    <w:rsid w:val="00807AED"/>
    <w:rsid w:val="00810F9B"/>
    <w:rsid w:val="008254A5"/>
    <w:rsid w:val="00844A57"/>
    <w:rsid w:val="0087033D"/>
    <w:rsid w:val="00875637"/>
    <w:rsid w:val="00881CD2"/>
    <w:rsid w:val="00884363"/>
    <w:rsid w:val="0088480D"/>
    <w:rsid w:val="0089481B"/>
    <w:rsid w:val="008A028C"/>
    <w:rsid w:val="008A053D"/>
    <w:rsid w:val="008A2403"/>
    <w:rsid w:val="008B0D89"/>
    <w:rsid w:val="008B3999"/>
    <w:rsid w:val="008C46B0"/>
    <w:rsid w:val="008D6614"/>
    <w:rsid w:val="008E3D3E"/>
    <w:rsid w:val="008F6781"/>
    <w:rsid w:val="00904CB7"/>
    <w:rsid w:val="00920E46"/>
    <w:rsid w:val="00923222"/>
    <w:rsid w:val="00924DC8"/>
    <w:rsid w:val="0093207E"/>
    <w:rsid w:val="00933744"/>
    <w:rsid w:val="00935374"/>
    <w:rsid w:val="00937CE4"/>
    <w:rsid w:val="00945C0D"/>
    <w:rsid w:val="00951733"/>
    <w:rsid w:val="00966C06"/>
    <w:rsid w:val="00971C6E"/>
    <w:rsid w:val="00972F40"/>
    <w:rsid w:val="00973BF4"/>
    <w:rsid w:val="0097608C"/>
    <w:rsid w:val="009761B9"/>
    <w:rsid w:val="00994598"/>
    <w:rsid w:val="009A0CAD"/>
    <w:rsid w:val="009A77B7"/>
    <w:rsid w:val="009B41DB"/>
    <w:rsid w:val="009D51FF"/>
    <w:rsid w:val="009D6AD0"/>
    <w:rsid w:val="00A001BB"/>
    <w:rsid w:val="00A10A47"/>
    <w:rsid w:val="00A13836"/>
    <w:rsid w:val="00A14A45"/>
    <w:rsid w:val="00A206AF"/>
    <w:rsid w:val="00A21C4B"/>
    <w:rsid w:val="00A230B0"/>
    <w:rsid w:val="00A30D25"/>
    <w:rsid w:val="00A33C11"/>
    <w:rsid w:val="00A36CBC"/>
    <w:rsid w:val="00A403BD"/>
    <w:rsid w:val="00A40B78"/>
    <w:rsid w:val="00A431BC"/>
    <w:rsid w:val="00A4399D"/>
    <w:rsid w:val="00A501E4"/>
    <w:rsid w:val="00A50239"/>
    <w:rsid w:val="00A5726B"/>
    <w:rsid w:val="00A572CE"/>
    <w:rsid w:val="00A862D9"/>
    <w:rsid w:val="00A968A8"/>
    <w:rsid w:val="00AA3B9E"/>
    <w:rsid w:val="00AB35C6"/>
    <w:rsid w:val="00AC5993"/>
    <w:rsid w:val="00AD7BED"/>
    <w:rsid w:val="00AD7F0B"/>
    <w:rsid w:val="00B00A9C"/>
    <w:rsid w:val="00B04A57"/>
    <w:rsid w:val="00B21F22"/>
    <w:rsid w:val="00B5257B"/>
    <w:rsid w:val="00B57F08"/>
    <w:rsid w:val="00B70B38"/>
    <w:rsid w:val="00B8009C"/>
    <w:rsid w:val="00B8038E"/>
    <w:rsid w:val="00B87C3B"/>
    <w:rsid w:val="00B92C9B"/>
    <w:rsid w:val="00BA382C"/>
    <w:rsid w:val="00BC178F"/>
    <w:rsid w:val="00BC4986"/>
    <w:rsid w:val="00BC783D"/>
    <w:rsid w:val="00BC7A9F"/>
    <w:rsid w:val="00BE2575"/>
    <w:rsid w:val="00BE2CBD"/>
    <w:rsid w:val="00BF5399"/>
    <w:rsid w:val="00BF6FBC"/>
    <w:rsid w:val="00C042CE"/>
    <w:rsid w:val="00C107C3"/>
    <w:rsid w:val="00C10BED"/>
    <w:rsid w:val="00C16602"/>
    <w:rsid w:val="00C26F71"/>
    <w:rsid w:val="00C308A7"/>
    <w:rsid w:val="00C41430"/>
    <w:rsid w:val="00C45906"/>
    <w:rsid w:val="00C5121D"/>
    <w:rsid w:val="00C5466C"/>
    <w:rsid w:val="00C57680"/>
    <w:rsid w:val="00C82A91"/>
    <w:rsid w:val="00C83A68"/>
    <w:rsid w:val="00C845C8"/>
    <w:rsid w:val="00C874A1"/>
    <w:rsid w:val="00C94055"/>
    <w:rsid w:val="00C9491E"/>
    <w:rsid w:val="00C9599B"/>
    <w:rsid w:val="00CC18F6"/>
    <w:rsid w:val="00CC775C"/>
    <w:rsid w:val="00CD0427"/>
    <w:rsid w:val="00CE1FAB"/>
    <w:rsid w:val="00CF4834"/>
    <w:rsid w:val="00CF6ABC"/>
    <w:rsid w:val="00D03F91"/>
    <w:rsid w:val="00D172F4"/>
    <w:rsid w:val="00D35A22"/>
    <w:rsid w:val="00D44DC3"/>
    <w:rsid w:val="00D60523"/>
    <w:rsid w:val="00D656A0"/>
    <w:rsid w:val="00D70BEC"/>
    <w:rsid w:val="00D743AF"/>
    <w:rsid w:val="00D9266A"/>
    <w:rsid w:val="00D9584C"/>
    <w:rsid w:val="00D95EAF"/>
    <w:rsid w:val="00D97DEF"/>
    <w:rsid w:val="00DB3BEA"/>
    <w:rsid w:val="00DC5FF3"/>
    <w:rsid w:val="00DC7542"/>
    <w:rsid w:val="00DC78C9"/>
    <w:rsid w:val="00DE16B3"/>
    <w:rsid w:val="00DE672E"/>
    <w:rsid w:val="00DE6A37"/>
    <w:rsid w:val="00DF24AB"/>
    <w:rsid w:val="00DF2796"/>
    <w:rsid w:val="00E1004B"/>
    <w:rsid w:val="00E151B9"/>
    <w:rsid w:val="00E23C8A"/>
    <w:rsid w:val="00E548E8"/>
    <w:rsid w:val="00E56CE0"/>
    <w:rsid w:val="00E65803"/>
    <w:rsid w:val="00E703F1"/>
    <w:rsid w:val="00E7059A"/>
    <w:rsid w:val="00E73363"/>
    <w:rsid w:val="00E873FD"/>
    <w:rsid w:val="00E91155"/>
    <w:rsid w:val="00E958B2"/>
    <w:rsid w:val="00EB0C71"/>
    <w:rsid w:val="00EC1EEE"/>
    <w:rsid w:val="00EC5A4E"/>
    <w:rsid w:val="00ED2EC9"/>
    <w:rsid w:val="00ED440C"/>
    <w:rsid w:val="00ED7FE0"/>
    <w:rsid w:val="00F01C97"/>
    <w:rsid w:val="00F02C9D"/>
    <w:rsid w:val="00F03955"/>
    <w:rsid w:val="00F20273"/>
    <w:rsid w:val="00F253E7"/>
    <w:rsid w:val="00F46CF9"/>
    <w:rsid w:val="00F60098"/>
    <w:rsid w:val="00F75308"/>
    <w:rsid w:val="00F85D99"/>
    <w:rsid w:val="00F94E8C"/>
    <w:rsid w:val="00F95197"/>
    <w:rsid w:val="00FB3669"/>
    <w:rsid w:val="00FB7616"/>
    <w:rsid w:val="00FC19FE"/>
    <w:rsid w:val="00FC312C"/>
    <w:rsid w:val="00FD34F2"/>
    <w:rsid w:val="00FE1BCB"/>
    <w:rsid w:val="00FF0C77"/>
    <w:rsid w:val="00FF5BF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attachedSchema w:val="urn:schemas-microsoft-com:office:smarttags"/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pl-PL" w:eastAsia="pl-PL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Normalny">
    <w:name w:val="Normal"/>
    <w:qFormat/>
    <w:rsid w:val="00F85D99"/>
    <w:rPr>
      <w:rFonts w:ascii="Times New Roman" w:eastAsia="Times New Roman" w:hAnsi="Times New Roman"/>
      <w:sz w:val="20"/>
      <w:szCs w:val="20"/>
    </w:rPr>
  </w:style>
  <w:style w:type="paragraph" w:styleId="Nagwek1">
    <w:name w:val="heading 1"/>
    <w:basedOn w:val="Normalny"/>
    <w:next w:val="Normalny"/>
    <w:link w:val="Nagwek1Znak"/>
    <w:uiPriority w:val="99"/>
    <w:qFormat/>
    <w:rsid w:val="00F85D99"/>
    <w:pPr>
      <w:keepNext/>
      <w:jc w:val="center"/>
      <w:outlineLvl w:val="0"/>
    </w:pPr>
    <w:rPr>
      <w:rFonts w:eastAsia="Calibri"/>
      <w:b/>
      <w:bCs/>
      <w:i/>
      <w:iCs/>
      <w:color w:val="000000"/>
      <w:vertAlign w:val="superscript"/>
    </w:rPr>
  </w:style>
  <w:style w:type="paragraph" w:styleId="Nagwek2">
    <w:name w:val="heading 2"/>
    <w:basedOn w:val="Normalny"/>
    <w:next w:val="Normalny"/>
    <w:link w:val="Nagwek2Znak"/>
    <w:uiPriority w:val="99"/>
    <w:qFormat/>
    <w:rsid w:val="00F85D99"/>
    <w:pPr>
      <w:keepNext/>
      <w:jc w:val="center"/>
      <w:outlineLvl w:val="1"/>
    </w:pPr>
    <w:rPr>
      <w:rFonts w:eastAsia="Calibri"/>
      <w:b/>
      <w:bCs/>
      <w:i/>
      <w:iCs/>
      <w:vertAlign w:val="subscript"/>
    </w:rPr>
  </w:style>
  <w:style w:type="paragraph" w:styleId="Nagwek3">
    <w:name w:val="heading 3"/>
    <w:basedOn w:val="Normalny"/>
    <w:next w:val="Normalny"/>
    <w:link w:val="Nagwek3Znak"/>
    <w:uiPriority w:val="99"/>
    <w:qFormat/>
    <w:rsid w:val="00F85D99"/>
    <w:pPr>
      <w:keepNext/>
      <w:jc w:val="both"/>
      <w:outlineLvl w:val="2"/>
    </w:pPr>
    <w:rPr>
      <w:rFonts w:eastAsia="Calibri"/>
    </w:rPr>
  </w:style>
  <w:style w:type="paragraph" w:styleId="Nagwek4">
    <w:name w:val="heading 4"/>
    <w:basedOn w:val="Normalny"/>
    <w:next w:val="Normalny"/>
    <w:link w:val="Nagwek4Znak"/>
    <w:uiPriority w:val="99"/>
    <w:qFormat/>
    <w:rsid w:val="00F85D99"/>
    <w:pPr>
      <w:keepNext/>
      <w:outlineLvl w:val="3"/>
    </w:pPr>
    <w:rPr>
      <w:rFonts w:eastAsia="Calibri"/>
    </w:rPr>
  </w:style>
  <w:style w:type="paragraph" w:styleId="Nagwek5">
    <w:name w:val="heading 5"/>
    <w:basedOn w:val="Normalny"/>
    <w:next w:val="Normalny"/>
    <w:link w:val="Nagwek5Znak"/>
    <w:uiPriority w:val="99"/>
    <w:qFormat/>
    <w:rsid w:val="00F85D99"/>
    <w:pPr>
      <w:keepNext/>
      <w:ind w:firstLine="708"/>
      <w:jc w:val="both"/>
      <w:outlineLvl w:val="4"/>
    </w:pPr>
    <w:rPr>
      <w:rFonts w:eastAsia="Calibri"/>
      <w:b/>
      <w:bCs/>
    </w:rPr>
  </w:style>
  <w:style w:type="paragraph" w:styleId="Nagwek6">
    <w:name w:val="heading 6"/>
    <w:basedOn w:val="Normalny"/>
    <w:next w:val="Normalny"/>
    <w:link w:val="Nagwek6Znak"/>
    <w:uiPriority w:val="99"/>
    <w:qFormat/>
    <w:rsid w:val="00F85D99"/>
    <w:pPr>
      <w:keepNext/>
      <w:outlineLvl w:val="5"/>
    </w:pPr>
    <w:rPr>
      <w:rFonts w:eastAsia="Calibri"/>
      <w:b/>
      <w:bCs/>
    </w:rPr>
  </w:style>
  <w:style w:type="paragraph" w:styleId="Nagwek7">
    <w:name w:val="heading 7"/>
    <w:basedOn w:val="Normalny"/>
    <w:next w:val="Normalny"/>
    <w:link w:val="Nagwek7Znak"/>
    <w:uiPriority w:val="99"/>
    <w:qFormat/>
    <w:rsid w:val="00F85D99"/>
    <w:pPr>
      <w:keepNext/>
      <w:jc w:val="both"/>
      <w:outlineLvl w:val="6"/>
    </w:pPr>
    <w:rPr>
      <w:rFonts w:eastAsia="Calibri"/>
      <w:b/>
      <w:bCs/>
    </w:rPr>
  </w:style>
  <w:style w:type="paragraph" w:styleId="Nagwek8">
    <w:name w:val="heading 8"/>
    <w:basedOn w:val="Normalny"/>
    <w:next w:val="Normalny"/>
    <w:link w:val="Nagwek8Znak"/>
    <w:uiPriority w:val="99"/>
    <w:qFormat/>
    <w:rsid w:val="00F85D99"/>
    <w:pPr>
      <w:spacing w:before="240" w:after="60"/>
      <w:outlineLvl w:val="7"/>
    </w:pPr>
    <w:rPr>
      <w:rFonts w:eastAsia="Calibri"/>
      <w:i/>
      <w:iCs/>
      <w:sz w:val="24"/>
      <w:szCs w:val="24"/>
    </w:rPr>
  </w:style>
  <w:style w:type="paragraph" w:styleId="Nagwek9">
    <w:name w:val="heading 9"/>
    <w:basedOn w:val="Normalny"/>
    <w:next w:val="Normalny"/>
    <w:link w:val="Nagwek9Znak"/>
    <w:uiPriority w:val="99"/>
    <w:qFormat/>
    <w:rsid w:val="00F85D99"/>
    <w:pPr>
      <w:keepNext/>
      <w:jc w:val="both"/>
      <w:outlineLvl w:val="8"/>
    </w:pPr>
    <w:rPr>
      <w:rFonts w:eastAsia="Calibri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9"/>
    <w:locked/>
    <w:rsid w:val="00F85D99"/>
    <w:rPr>
      <w:rFonts w:ascii="Times New Roman" w:hAnsi="Times New Roman" w:cs="Times New Roman"/>
      <w:b/>
      <w:bCs/>
      <w:i/>
      <w:iCs/>
      <w:color w:val="000000"/>
      <w:sz w:val="20"/>
      <w:szCs w:val="20"/>
      <w:vertAlign w:val="superscript"/>
      <w:lang w:eastAsia="pl-PL"/>
    </w:rPr>
  </w:style>
  <w:style w:type="character" w:customStyle="1" w:styleId="Nagwek2Znak">
    <w:name w:val="Nagłówek 2 Znak"/>
    <w:basedOn w:val="Domylnaczcionkaakapitu"/>
    <w:link w:val="Nagwek2"/>
    <w:uiPriority w:val="99"/>
    <w:locked/>
    <w:rsid w:val="00F85D99"/>
    <w:rPr>
      <w:rFonts w:ascii="Times New Roman" w:hAnsi="Times New Roman" w:cs="Times New Roman"/>
      <w:b/>
      <w:bCs/>
      <w:i/>
      <w:iCs/>
      <w:sz w:val="20"/>
      <w:szCs w:val="20"/>
      <w:vertAlign w:val="subscript"/>
      <w:lang w:eastAsia="pl-PL"/>
    </w:rPr>
  </w:style>
  <w:style w:type="character" w:customStyle="1" w:styleId="Nagwek3Znak">
    <w:name w:val="Nagłówek 3 Znak"/>
    <w:basedOn w:val="Domylnaczcionkaakapitu"/>
    <w:link w:val="Nagwek3"/>
    <w:uiPriority w:val="99"/>
    <w:locked/>
    <w:rsid w:val="00F85D99"/>
    <w:rPr>
      <w:rFonts w:ascii="Times New Roman" w:hAnsi="Times New Roman" w:cs="Times New Roman"/>
      <w:sz w:val="20"/>
      <w:szCs w:val="20"/>
      <w:lang w:eastAsia="pl-PL"/>
    </w:rPr>
  </w:style>
  <w:style w:type="character" w:customStyle="1" w:styleId="Nagwek4Znak">
    <w:name w:val="Nagłówek 4 Znak"/>
    <w:basedOn w:val="Domylnaczcionkaakapitu"/>
    <w:link w:val="Nagwek4"/>
    <w:uiPriority w:val="99"/>
    <w:locked/>
    <w:rsid w:val="00F85D99"/>
    <w:rPr>
      <w:rFonts w:ascii="Times New Roman" w:hAnsi="Times New Roman" w:cs="Times New Roman"/>
      <w:sz w:val="20"/>
      <w:szCs w:val="20"/>
      <w:lang w:eastAsia="pl-PL"/>
    </w:rPr>
  </w:style>
  <w:style w:type="character" w:customStyle="1" w:styleId="Nagwek5Znak">
    <w:name w:val="Nagłówek 5 Znak"/>
    <w:basedOn w:val="Domylnaczcionkaakapitu"/>
    <w:link w:val="Nagwek5"/>
    <w:uiPriority w:val="99"/>
    <w:locked/>
    <w:rsid w:val="00F85D99"/>
    <w:rPr>
      <w:rFonts w:ascii="Times New Roman" w:hAnsi="Times New Roman" w:cs="Times New Roman"/>
      <w:b/>
      <w:bCs/>
      <w:sz w:val="20"/>
      <w:szCs w:val="20"/>
      <w:lang w:eastAsia="pl-PL"/>
    </w:rPr>
  </w:style>
  <w:style w:type="character" w:customStyle="1" w:styleId="Nagwek6Znak">
    <w:name w:val="Nagłówek 6 Znak"/>
    <w:basedOn w:val="Domylnaczcionkaakapitu"/>
    <w:link w:val="Nagwek6"/>
    <w:uiPriority w:val="99"/>
    <w:locked/>
    <w:rsid w:val="00F85D99"/>
    <w:rPr>
      <w:rFonts w:ascii="Times New Roman" w:hAnsi="Times New Roman" w:cs="Times New Roman"/>
      <w:b/>
      <w:bCs/>
      <w:sz w:val="20"/>
      <w:szCs w:val="20"/>
      <w:lang w:eastAsia="pl-PL"/>
    </w:rPr>
  </w:style>
  <w:style w:type="character" w:customStyle="1" w:styleId="Nagwek7Znak">
    <w:name w:val="Nagłówek 7 Znak"/>
    <w:basedOn w:val="Domylnaczcionkaakapitu"/>
    <w:link w:val="Nagwek7"/>
    <w:uiPriority w:val="99"/>
    <w:locked/>
    <w:rsid w:val="00F85D99"/>
    <w:rPr>
      <w:rFonts w:ascii="Times New Roman" w:hAnsi="Times New Roman" w:cs="Times New Roman"/>
      <w:b/>
      <w:bCs/>
      <w:sz w:val="20"/>
      <w:szCs w:val="20"/>
      <w:lang w:eastAsia="pl-PL"/>
    </w:rPr>
  </w:style>
  <w:style w:type="character" w:customStyle="1" w:styleId="Nagwek8Znak">
    <w:name w:val="Nagłówek 8 Znak"/>
    <w:basedOn w:val="Domylnaczcionkaakapitu"/>
    <w:link w:val="Nagwek8"/>
    <w:uiPriority w:val="99"/>
    <w:locked/>
    <w:rsid w:val="00F85D99"/>
    <w:rPr>
      <w:rFonts w:ascii="Times New Roman" w:hAnsi="Times New Roman" w:cs="Times New Roman"/>
      <w:i/>
      <w:iCs/>
      <w:sz w:val="24"/>
      <w:szCs w:val="24"/>
      <w:lang w:eastAsia="pl-PL"/>
    </w:rPr>
  </w:style>
  <w:style w:type="character" w:customStyle="1" w:styleId="Nagwek9Znak">
    <w:name w:val="Nagłówek 9 Znak"/>
    <w:basedOn w:val="Domylnaczcionkaakapitu"/>
    <w:link w:val="Nagwek9"/>
    <w:uiPriority w:val="99"/>
    <w:locked/>
    <w:rsid w:val="00F85D99"/>
    <w:rPr>
      <w:rFonts w:ascii="Times New Roman" w:hAnsi="Times New Roman" w:cs="Times New Roman"/>
      <w:sz w:val="20"/>
      <w:szCs w:val="20"/>
      <w:lang w:eastAsia="pl-PL"/>
    </w:rPr>
  </w:style>
  <w:style w:type="paragraph" w:styleId="Tytu">
    <w:name w:val="Title"/>
    <w:basedOn w:val="Normalny"/>
    <w:link w:val="TytuZnak"/>
    <w:uiPriority w:val="99"/>
    <w:qFormat/>
    <w:rsid w:val="00F85D99"/>
    <w:pPr>
      <w:jc w:val="center"/>
    </w:pPr>
    <w:rPr>
      <w:rFonts w:eastAsia="Calibri"/>
      <w:b/>
      <w:bCs/>
      <w:i/>
      <w:iCs/>
    </w:rPr>
  </w:style>
  <w:style w:type="character" w:customStyle="1" w:styleId="TytuZnak">
    <w:name w:val="Tytuł Znak"/>
    <w:basedOn w:val="Domylnaczcionkaakapitu"/>
    <w:link w:val="Tytu"/>
    <w:uiPriority w:val="99"/>
    <w:locked/>
    <w:rsid w:val="00F85D99"/>
    <w:rPr>
      <w:rFonts w:ascii="Times New Roman" w:hAnsi="Times New Roman" w:cs="Times New Roman"/>
      <w:b/>
      <w:bCs/>
      <w:i/>
      <w:iCs/>
      <w:sz w:val="20"/>
      <w:szCs w:val="20"/>
      <w:lang w:eastAsia="pl-PL"/>
    </w:rPr>
  </w:style>
  <w:style w:type="paragraph" w:styleId="Tekstpodstawowy">
    <w:name w:val="Body Text"/>
    <w:basedOn w:val="Normalny"/>
    <w:link w:val="TekstpodstawowyZnak"/>
    <w:uiPriority w:val="99"/>
    <w:rsid w:val="00F85D99"/>
    <w:rPr>
      <w:rFonts w:eastAsia="Calibri"/>
    </w:rPr>
  </w:style>
  <w:style w:type="character" w:customStyle="1" w:styleId="TekstpodstawowyZnak">
    <w:name w:val="Tekst podstawowy Znak"/>
    <w:basedOn w:val="Domylnaczcionkaakapitu"/>
    <w:link w:val="Tekstpodstawowy"/>
    <w:uiPriority w:val="99"/>
    <w:locked/>
    <w:rsid w:val="00F85D99"/>
    <w:rPr>
      <w:rFonts w:ascii="Times New Roman" w:hAnsi="Times New Roman" w:cs="Times New Roman"/>
      <w:sz w:val="20"/>
      <w:szCs w:val="20"/>
      <w:lang w:eastAsia="pl-PL"/>
    </w:rPr>
  </w:style>
  <w:style w:type="paragraph" w:customStyle="1" w:styleId="Nagwek10">
    <w:name w:val="Nagłówek1"/>
    <w:basedOn w:val="Normalny"/>
    <w:next w:val="Tekstpodstawowy"/>
    <w:uiPriority w:val="99"/>
    <w:rsid w:val="00F85D99"/>
    <w:pPr>
      <w:keepNext/>
      <w:widowControl w:val="0"/>
      <w:suppressAutoHyphens/>
      <w:spacing w:before="240" w:after="120"/>
    </w:pPr>
    <w:rPr>
      <w:rFonts w:ascii="Arial" w:eastAsia="Calibri" w:hAnsi="Arial" w:cs="Arial"/>
      <w:sz w:val="28"/>
      <w:szCs w:val="28"/>
      <w:lang w:eastAsia="ar-SA"/>
    </w:rPr>
  </w:style>
  <w:style w:type="paragraph" w:styleId="Tekstpodstawowy2">
    <w:name w:val="Body Text 2"/>
    <w:basedOn w:val="Normalny"/>
    <w:link w:val="Tekstpodstawowy2Znak"/>
    <w:uiPriority w:val="99"/>
    <w:rsid w:val="00F85D99"/>
    <w:pPr>
      <w:spacing w:after="120" w:line="480" w:lineRule="auto"/>
    </w:pPr>
    <w:rPr>
      <w:rFonts w:eastAsia="Calibri"/>
    </w:rPr>
  </w:style>
  <w:style w:type="character" w:customStyle="1" w:styleId="Tekstpodstawowy2Znak">
    <w:name w:val="Tekst podstawowy 2 Znak"/>
    <w:basedOn w:val="Domylnaczcionkaakapitu"/>
    <w:link w:val="Tekstpodstawowy2"/>
    <w:uiPriority w:val="99"/>
    <w:locked/>
    <w:rsid w:val="00F85D99"/>
    <w:rPr>
      <w:rFonts w:ascii="Times New Roman" w:hAnsi="Times New Roman" w:cs="Times New Roman"/>
      <w:sz w:val="20"/>
      <w:szCs w:val="20"/>
      <w:lang w:eastAsia="pl-PL"/>
    </w:rPr>
  </w:style>
  <w:style w:type="paragraph" w:styleId="Tekstpodstawowy3">
    <w:name w:val="Body Text 3"/>
    <w:basedOn w:val="Normalny"/>
    <w:link w:val="Tekstpodstawowy3Znak"/>
    <w:uiPriority w:val="99"/>
    <w:rsid w:val="00F85D99"/>
    <w:pPr>
      <w:spacing w:after="120"/>
    </w:pPr>
    <w:rPr>
      <w:rFonts w:eastAsia="Calibri"/>
      <w:sz w:val="16"/>
      <w:szCs w:val="16"/>
    </w:rPr>
  </w:style>
  <w:style w:type="character" w:customStyle="1" w:styleId="Tekstpodstawowy3Znak">
    <w:name w:val="Tekst podstawowy 3 Znak"/>
    <w:basedOn w:val="Domylnaczcionkaakapitu"/>
    <w:link w:val="Tekstpodstawowy3"/>
    <w:uiPriority w:val="99"/>
    <w:locked/>
    <w:rsid w:val="00F85D99"/>
    <w:rPr>
      <w:rFonts w:ascii="Times New Roman" w:hAnsi="Times New Roman" w:cs="Times New Roman"/>
      <w:sz w:val="16"/>
      <w:szCs w:val="16"/>
      <w:lang w:eastAsia="pl-PL"/>
    </w:rPr>
  </w:style>
  <w:style w:type="character" w:customStyle="1" w:styleId="textbn">
    <w:name w:val="textbn"/>
    <w:uiPriority w:val="99"/>
    <w:rsid w:val="00F85D99"/>
  </w:style>
  <w:style w:type="character" w:styleId="Pogrubienie">
    <w:name w:val="Strong"/>
    <w:basedOn w:val="Domylnaczcionkaakapitu"/>
    <w:uiPriority w:val="99"/>
    <w:qFormat/>
    <w:rsid w:val="00F85D99"/>
    <w:rPr>
      <w:rFonts w:cs="Times New Roman"/>
      <w:b/>
    </w:rPr>
  </w:style>
  <w:style w:type="character" w:styleId="Hipercze">
    <w:name w:val="Hyperlink"/>
    <w:basedOn w:val="Domylnaczcionkaakapitu"/>
    <w:uiPriority w:val="99"/>
    <w:rsid w:val="00F85D99"/>
    <w:rPr>
      <w:rFonts w:cs="Times New Roman"/>
      <w:color w:val="0000FF"/>
      <w:u w:val="single"/>
    </w:rPr>
  </w:style>
  <w:style w:type="character" w:customStyle="1" w:styleId="uname">
    <w:name w:val="uname"/>
    <w:uiPriority w:val="99"/>
    <w:rsid w:val="00F85D99"/>
  </w:style>
  <w:style w:type="paragraph" w:styleId="Podtytu">
    <w:name w:val="Subtitle"/>
    <w:basedOn w:val="Normalny"/>
    <w:link w:val="PodtytuZnak"/>
    <w:uiPriority w:val="99"/>
    <w:qFormat/>
    <w:rsid w:val="00F85D99"/>
    <w:pPr>
      <w:jc w:val="center"/>
    </w:pPr>
    <w:rPr>
      <w:rFonts w:eastAsia="Calibri"/>
      <w:b/>
      <w:bCs/>
    </w:rPr>
  </w:style>
  <w:style w:type="character" w:customStyle="1" w:styleId="PodtytuZnak">
    <w:name w:val="Podtytuł Znak"/>
    <w:basedOn w:val="Domylnaczcionkaakapitu"/>
    <w:link w:val="Podtytu"/>
    <w:uiPriority w:val="99"/>
    <w:locked/>
    <w:rsid w:val="00F85D99"/>
    <w:rPr>
      <w:rFonts w:ascii="Times New Roman" w:hAnsi="Times New Roman" w:cs="Times New Roman"/>
      <w:b/>
      <w:bCs/>
      <w:sz w:val="20"/>
      <w:szCs w:val="20"/>
      <w:lang w:eastAsia="pl-PL"/>
    </w:rPr>
  </w:style>
  <w:style w:type="paragraph" w:styleId="Tekstpodstawowywcity">
    <w:name w:val="Body Text Indent"/>
    <w:basedOn w:val="Normalny"/>
    <w:link w:val="TekstpodstawowywcityZnak"/>
    <w:uiPriority w:val="99"/>
    <w:rsid w:val="00F85D99"/>
    <w:pPr>
      <w:ind w:left="705" w:hanging="705"/>
    </w:pPr>
    <w:rPr>
      <w:rFonts w:eastAsia="Calibri"/>
    </w:rPr>
  </w:style>
  <w:style w:type="character" w:customStyle="1" w:styleId="TekstpodstawowywcityZnak">
    <w:name w:val="Tekst podstawowy wcięty Znak"/>
    <w:basedOn w:val="Domylnaczcionkaakapitu"/>
    <w:link w:val="Tekstpodstawowywcity"/>
    <w:uiPriority w:val="99"/>
    <w:locked/>
    <w:rsid w:val="00F85D99"/>
    <w:rPr>
      <w:rFonts w:ascii="Times New Roman" w:hAnsi="Times New Roman" w:cs="Times New Roman"/>
      <w:sz w:val="20"/>
      <w:szCs w:val="20"/>
      <w:lang w:eastAsia="pl-PL"/>
    </w:rPr>
  </w:style>
  <w:style w:type="paragraph" w:styleId="Tekstpodstawowywcity3">
    <w:name w:val="Body Text Indent 3"/>
    <w:basedOn w:val="Normalny"/>
    <w:link w:val="Tekstpodstawowywcity3Znak"/>
    <w:uiPriority w:val="99"/>
    <w:rsid w:val="00F85D99"/>
    <w:pPr>
      <w:ind w:firstLine="708"/>
      <w:jc w:val="both"/>
    </w:pPr>
    <w:rPr>
      <w:rFonts w:eastAsia="Calibri"/>
      <w:b/>
      <w:bCs/>
      <w:u w:val="single"/>
    </w:rPr>
  </w:style>
  <w:style w:type="character" w:customStyle="1" w:styleId="Tekstpodstawowywcity3Znak">
    <w:name w:val="Tekst podstawowy wcięty 3 Znak"/>
    <w:basedOn w:val="Domylnaczcionkaakapitu"/>
    <w:link w:val="Tekstpodstawowywcity3"/>
    <w:uiPriority w:val="99"/>
    <w:locked/>
    <w:rsid w:val="00F85D99"/>
    <w:rPr>
      <w:rFonts w:ascii="Times New Roman" w:hAnsi="Times New Roman" w:cs="Times New Roman"/>
      <w:b/>
      <w:bCs/>
      <w:sz w:val="20"/>
      <w:szCs w:val="20"/>
      <w:u w:val="single"/>
      <w:lang w:eastAsia="pl-PL"/>
    </w:rPr>
  </w:style>
  <w:style w:type="paragraph" w:styleId="Tekstpodstawowywcity2">
    <w:name w:val="Body Text Indent 2"/>
    <w:basedOn w:val="Normalny"/>
    <w:link w:val="Tekstpodstawowywcity2Znak"/>
    <w:uiPriority w:val="99"/>
    <w:rsid w:val="00F85D99"/>
    <w:pPr>
      <w:ind w:left="360"/>
      <w:jc w:val="both"/>
    </w:pPr>
    <w:rPr>
      <w:rFonts w:eastAsia="Calibri"/>
    </w:rPr>
  </w:style>
  <w:style w:type="character" w:customStyle="1" w:styleId="Tekstpodstawowywcity2Znak">
    <w:name w:val="Tekst podstawowy wcięty 2 Znak"/>
    <w:basedOn w:val="Domylnaczcionkaakapitu"/>
    <w:link w:val="Tekstpodstawowywcity2"/>
    <w:uiPriority w:val="99"/>
    <w:locked/>
    <w:rsid w:val="00F85D99"/>
    <w:rPr>
      <w:rFonts w:ascii="Times New Roman" w:hAnsi="Times New Roman" w:cs="Times New Roman"/>
      <w:sz w:val="20"/>
      <w:szCs w:val="20"/>
      <w:lang w:eastAsia="pl-PL"/>
    </w:rPr>
  </w:style>
  <w:style w:type="paragraph" w:styleId="Stopka">
    <w:name w:val="footer"/>
    <w:basedOn w:val="Normalny"/>
    <w:link w:val="StopkaZnak"/>
    <w:uiPriority w:val="99"/>
    <w:rsid w:val="00F85D99"/>
    <w:pPr>
      <w:tabs>
        <w:tab w:val="center" w:pos="4536"/>
        <w:tab w:val="right" w:pos="9072"/>
      </w:tabs>
    </w:pPr>
    <w:rPr>
      <w:rFonts w:eastAsia="Calibri"/>
    </w:rPr>
  </w:style>
  <w:style w:type="character" w:customStyle="1" w:styleId="StopkaZnak">
    <w:name w:val="Stopka Znak"/>
    <w:basedOn w:val="Domylnaczcionkaakapitu"/>
    <w:link w:val="Stopka"/>
    <w:uiPriority w:val="99"/>
    <w:locked/>
    <w:rsid w:val="00F85D99"/>
    <w:rPr>
      <w:rFonts w:ascii="Times New Roman" w:hAnsi="Times New Roman" w:cs="Times New Roman"/>
      <w:sz w:val="20"/>
      <w:szCs w:val="20"/>
      <w:lang w:eastAsia="pl-PL"/>
    </w:rPr>
  </w:style>
  <w:style w:type="character" w:styleId="Numerstrony">
    <w:name w:val="page number"/>
    <w:basedOn w:val="Domylnaczcionkaakapitu"/>
    <w:uiPriority w:val="99"/>
    <w:rsid w:val="00F85D99"/>
    <w:rPr>
      <w:rFonts w:cs="Times New Roman"/>
    </w:rPr>
  </w:style>
  <w:style w:type="character" w:styleId="UyteHipercze">
    <w:name w:val="FollowedHyperlink"/>
    <w:basedOn w:val="Domylnaczcionkaakapitu"/>
    <w:uiPriority w:val="99"/>
    <w:rsid w:val="00F85D99"/>
    <w:rPr>
      <w:rFonts w:cs="Times New Roman"/>
      <w:color w:val="800080"/>
      <w:u w:val="single"/>
    </w:rPr>
  </w:style>
  <w:style w:type="paragraph" w:customStyle="1" w:styleId="Tekstpodstawowy21">
    <w:name w:val="Tekst podstawowy 21"/>
    <w:basedOn w:val="Normalny"/>
    <w:uiPriority w:val="99"/>
    <w:rsid w:val="00F85D99"/>
    <w:pPr>
      <w:overflowPunct w:val="0"/>
      <w:autoSpaceDE w:val="0"/>
      <w:autoSpaceDN w:val="0"/>
      <w:adjustRightInd w:val="0"/>
      <w:ind w:left="708" w:firstLine="708"/>
      <w:textAlignment w:val="baseline"/>
    </w:pPr>
    <w:rPr>
      <w:sz w:val="24"/>
      <w:szCs w:val="24"/>
    </w:rPr>
  </w:style>
  <w:style w:type="paragraph" w:customStyle="1" w:styleId="xl26">
    <w:name w:val="xl26"/>
    <w:basedOn w:val="Normalny"/>
    <w:uiPriority w:val="99"/>
    <w:rsid w:val="00F85D99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Arial Unicode MS" w:eastAsia="Arial Unicode MS" w:hAnsi="Arial Unicode MS" w:cs="Arial Unicode MS"/>
      <w:sz w:val="24"/>
      <w:szCs w:val="24"/>
    </w:rPr>
  </w:style>
  <w:style w:type="paragraph" w:customStyle="1" w:styleId="xl24">
    <w:name w:val="xl24"/>
    <w:basedOn w:val="Normalny"/>
    <w:uiPriority w:val="99"/>
    <w:rsid w:val="00F85D99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</w:pPr>
    <w:rPr>
      <w:rFonts w:ascii="Arial Unicode MS" w:eastAsia="Arial Unicode MS" w:hAnsi="Arial Unicode MS" w:cs="Arial Unicode MS"/>
      <w:sz w:val="24"/>
      <w:szCs w:val="24"/>
    </w:rPr>
  </w:style>
  <w:style w:type="paragraph" w:styleId="Nagwek">
    <w:name w:val="header"/>
    <w:basedOn w:val="Normalny"/>
    <w:link w:val="NagwekZnak"/>
    <w:uiPriority w:val="99"/>
    <w:rsid w:val="00F85D99"/>
    <w:pPr>
      <w:tabs>
        <w:tab w:val="center" w:pos="4536"/>
        <w:tab w:val="right" w:pos="9072"/>
      </w:tabs>
    </w:pPr>
    <w:rPr>
      <w:rFonts w:eastAsia="Calibri"/>
    </w:rPr>
  </w:style>
  <w:style w:type="character" w:customStyle="1" w:styleId="NagwekZnak">
    <w:name w:val="Nagłówek Znak"/>
    <w:basedOn w:val="Domylnaczcionkaakapitu"/>
    <w:link w:val="Nagwek"/>
    <w:uiPriority w:val="99"/>
    <w:locked/>
    <w:rsid w:val="00F85D99"/>
    <w:rPr>
      <w:rFonts w:ascii="Times New Roman" w:hAnsi="Times New Roman" w:cs="Times New Roman"/>
      <w:sz w:val="20"/>
      <w:szCs w:val="20"/>
      <w:lang w:eastAsia="pl-PL"/>
    </w:rPr>
  </w:style>
  <w:style w:type="paragraph" w:customStyle="1" w:styleId="tekstinpunktowanie">
    <w:name w:val="tekst inż punktowanie"/>
    <w:basedOn w:val="Normalny"/>
    <w:uiPriority w:val="99"/>
    <w:rsid w:val="00F85D99"/>
    <w:pPr>
      <w:numPr>
        <w:numId w:val="3"/>
      </w:numPr>
    </w:pPr>
  </w:style>
  <w:style w:type="paragraph" w:customStyle="1" w:styleId="WW-Tekstpodstawowy2">
    <w:name w:val="WW-Tekst podstawowy 2"/>
    <w:basedOn w:val="Normalny"/>
    <w:uiPriority w:val="99"/>
    <w:rsid w:val="00F85D99"/>
    <w:pPr>
      <w:suppressAutoHyphens/>
    </w:pPr>
    <w:rPr>
      <w:sz w:val="28"/>
      <w:szCs w:val="28"/>
    </w:rPr>
  </w:style>
  <w:style w:type="paragraph" w:customStyle="1" w:styleId="Tekstpodstawowy211">
    <w:name w:val="Tekst podstawowy 211"/>
    <w:basedOn w:val="Normalny"/>
    <w:uiPriority w:val="99"/>
    <w:rsid w:val="00F85D99"/>
    <w:pPr>
      <w:suppressAutoHyphens/>
    </w:pPr>
    <w:rPr>
      <w:b/>
      <w:bCs/>
      <w:sz w:val="28"/>
      <w:szCs w:val="28"/>
      <w:lang w:eastAsia="ar-SA"/>
    </w:rPr>
  </w:style>
  <w:style w:type="paragraph" w:customStyle="1" w:styleId="Tekstpodstawowywcity21">
    <w:name w:val="Tekst podstawowy wcięty 21"/>
    <w:basedOn w:val="Normalny"/>
    <w:uiPriority w:val="99"/>
    <w:rsid w:val="00F85D99"/>
    <w:pPr>
      <w:suppressAutoHyphens/>
      <w:ind w:left="360"/>
      <w:jc w:val="both"/>
    </w:pPr>
    <w:rPr>
      <w:sz w:val="28"/>
      <w:szCs w:val="28"/>
      <w:lang w:eastAsia="ar-SA"/>
    </w:rPr>
  </w:style>
  <w:style w:type="paragraph" w:customStyle="1" w:styleId="Tekstpodstawowy31">
    <w:name w:val="Tekst podstawowy 31"/>
    <w:basedOn w:val="Normalny"/>
    <w:uiPriority w:val="99"/>
    <w:rsid w:val="00F85D99"/>
    <w:pPr>
      <w:suppressAutoHyphens/>
    </w:pPr>
    <w:rPr>
      <w:sz w:val="32"/>
      <w:szCs w:val="32"/>
      <w:lang w:eastAsia="ar-SA"/>
    </w:rPr>
  </w:style>
  <w:style w:type="paragraph" w:customStyle="1" w:styleId="FR2">
    <w:name w:val="FR2"/>
    <w:uiPriority w:val="99"/>
    <w:rsid w:val="00F85D99"/>
    <w:pPr>
      <w:widowControl w:val="0"/>
      <w:suppressAutoHyphens/>
      <w:autoSpaceDE w:val="0"/>
    </w:pPr>
    <w:rPr>
      <w:rFonts w:ascii="Times New Roman" w:eastAsia="Times New Roman" w:hAnsi="Times New Roman"/>
      <w:sz w:val="20"/>
      <w:szCs w:val="20"/>
      <w:lang w:eastAsia="ar-SA"/>
    </w:rPr>
  </w:style>
  <w:style w:type="paragraph" w:customStyle="1" w:styleId="Default">
    <w:name w:val="Default"/>
    <w:rsid w:val="00F85D99"/>
    <w:pPr>
      <w:widowControl w:val="0"/>
      <w:autoSpaceDE w:val="0"/>
      <w:autoSpaceDN w:val="0"/>
      <w:adjustRightInd w:val="0"/>
    </w:pPr>
    <w:rPr>
      <w:rFonts w:ascii="Arial" w:eastAsia="Times New Roman" w:hAnsi="Arial" w:cs="Arial"/>
      <w:color w:val="000000"/>
      <w:sz w:val="24"/>
      <w:szCs w:val="24"/>
      <w:lang w:val="en-US" w:eastAsia="en-US"/>
    </w:rPr>
  </w:style>
  <w:style w:type="paragraph" w:styleId="Lista">
    <w:name w:val="List"/>
    <w:basedOn w:val="Tekstpodstawowy"/>
    <w:uiPriority w:val="99"/>
    <w:rsid w:val="00F85D99"/>
    <w:pPr>
      <w:suppressAutoHyphens/>
      <w:spacing w:after="120"/>
    </w:pPr>
    <w:rPr>
      <w:sz w:val="24"/>
      <w:szCs w:val="24"/>
      <w:lang w:eastAsia="ar-SA"/>
    </w:rPr>
  </w:style>
  <w:style w:type="paragraph" w:customStyle="1" w:styleId="Blockquote">
    <w:name w:val="Blockquote"/>
    <w:basedOn w:val="Normalny"/>
    <w:uiPriority w:val="99"/>
    <w:rsid w:val="00F85D99"/>
    <w:pPr>
      <w:spacing w:before="100" w:after="100"/>
      <w:ind w:left="360" w:right="360"/>
    </w:pPr>
    <w:rPr>
      <w:sz w:val="24"/>
      <w:szCs w:val="24"/>
    </w:rPr>
  </w:style>
  <w:style w:type="paragraph" w:customStyle="1" w:styleId="ust">
    <w:name w:val="ust"/>
    <w:uiPriority w:val="99"/>
    <w:rsid w:val="00F85D99"/>
    <w:pPr>
      <w:spacing w:before="60" w:after="60"/>
      <w:ind w:left="426" w:hanging="284"/>
      <w:jc w:val="both"/>
    </w:pPr>
    <w:rPr>
      <w:rFonts w:ascii="Times New Roman" w:eastAsia="Times New Roman" w:hAnsi="Times New Roman"/>
      <w:sz w:val="24"/>
      <w:szCs w:val="24"/>
    </w:rPr>
  </w:style>
  <w:style w:type="paragraph" w:customStyle="1" w:styleId="Tekstpodstawowywcity31">
    <w:name w:val="Tekst podstawowy wcięty 31"/>
    <w:basedOn w:val="Normalny"/>
    <w:uiPriority w:val="99"/>
    <w:rsid w:val="00F85D99"/>
    <w:pPr>
      <w:suppressAutoHyphens/>
      <w:ind w:firstLine="708"/>
      <w:jc w:val="both"/>
    </w:pPr>
    <w:rPr>
      <w:b/>
      <w:bCs/>
      <w:sz w:val="28"/>
      <w:szCs w:val="28"/>
      <w:u w:val="single"/>
      <w:lang w:eastAsia="ar-SA"/>
    </w:rPr>
  </w:style>
  <w:style w:type="paragraph" w:customStyle="1" w:styleId="Normalny12">
    <w:name w:val="Normalny + 12"/>
    <w:basedOn w:val="Normalny"/>
    <w:uiPriority w:val="99"/>
    <w:rsid w:val="00F85D99"/>
    <w:pPr>
      <w:suppressAutoHyphens/>
    </w:pPr>
    <w:rPr>
      <w:lang w:eastAsia="ar-SA"/>
    </w:rPr>
  </w:style>
  <w:style w:type="paragraph" w:styleId="Tekstkomentarza">
    <w:name w:val="annotation text"/>
    <w:basedOn w:val="Normalny"/>
    <w:link w:val="TekstkomentarzaZnak"/>
    <w:uiPriority w:val="99"/>
    <w:rsid w:val="00F85D99"/>
    <w:rPr>
      <w:rFonts w:eastAsia="Calibri"/>
    </w:rPr>
  </w:style>
  <w:style w:type="character" w:customStyle="1" w:styleId="TekstkomentarzaZnak">
    <w:name w:val="Tekst komentarza Znak"/>
    <w:basedOn w:val="Domylnaczcionkaakapitu"/>
    <w:link w:val="Tekstkomentarza"/>
    <w:uiPriority w:val="99"/>
    <w:locked/>
    <w:rsid w:val="00F85D99"/>
    <w:rPr>
      <w:rFonts w:ascii="Times New Roman" w:hAnsi="Times New Roman" w:cs="Times New Roman"/>
      <w:sz w:val="20"/>
      <w:szCs w:val="20"/>
      <w:lang w:eastAsia="pl-PL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rsid w:val="00F85D99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locked/>
    <w:rsid w:val="00F85D99"/>
    <w:rPr>
      <w:b/>
      <w:bCs/>
    </w:rPr>
  </w:style>
  <w:style w:type="paragraph" w:customStyle="1" w:styleId="ZnakZnakZnak">
    <w:name w:val="Znak Znak Znak"/>
    <w:basedOn w:val="Normalny"/>
    <w:uiPriority w:val="99"/>
    <w:rsid w:val="00F85D99"/>
    <w:rPr>
      <w:rFonts w:ascii="Arial" w:hAnsi="Arial" w:cs="Arial"/>
      <w:sz w:val="24"/>
      <w:szCs w:val="24"/>
    </w:rPr>
  </w:style>
  <w:style w:type="character" w:styleId="Uwydatnienie">
    <w:name w:val="Emphasis"/>
    <w:basedOn w:val="Domylnaczcionkaakapitu"/>
    <w:uiPriority w:val="99"/>
    <w:qFormat/>
    <w:rsid w:val="00F85D99"/>
    <w:rPr>
      <w:rFonts w:cs="Times New Roman"/>
      <w:i/>
    </w:rPr>
  </w:style>
  <w:style w:type="paragraph" w:customStyle="1" w:styleId="Znak">
    <w:name w:val="Znak"/>
    <w:basedOn w:val="Normalny"/>
    <w:uiPriority w:val="99"/>
    <w:rsid w:val="00F85D99"/>
    <w:rPr>
      <w:rFonts w:ascii="Arial" w:hAnsi="Arial" w:cs="Arial"/>
      <w:sz w:val="24"/>
      <w:szCs w:val="24"/>
    </w:rPr>
  </w:style>
  <w:style w:type="paragraph" w:styleId="Tekstdymka">
    <w:name w:val="Balloon Text"/>
    <w:basedOn w:val="Normalny"/>
    <w:link w:val="TekstdymkaZnak"/>
    <w:uiPriority w:val="99"/>
    <w:semiHidden/>
    <w:rsid w:val="00F85D99"/>
    <w:rPr>
      <w:rFonts w:ascii="Tahoma" w:eastAsia="Calibri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locked/>
    <w:rsid w:val="00F85D99"/>
    <w:rPr>
      <w:rFonts w:ascii="Tahoma" w:hAnsi="Tahoma" w:cs="Tahoma"/>
      <w:sz w:val="16"/>
      <w:szCs w:val="16"/>
      <w:lang w:eastAsia="pl-PL"/>
    </w:rPr>
  </w:style>
  <w:style w:type="character" w:styleId="Odwoaniedokomentarza">
    <w:name w:val="annotation reference"/>
    <w:basedOn w:val="Domylnaczcionkaakapitu"/>
    <w:uiPriority w:val="99"/>
    <w:semiHidden/>
    <w:rsid w:val="00F85D99"/>
    <w:rPr>
      <w:rFonts w:cs="Times New Roman"/>
      <w:sz w:val="16"/>
    </w:rPr>
  </w:style>
  <w:style w:type="character" w:customStyle="1" w:styleId="text1">
    <w:name w:val="text1"/>
    <w:uiPriority w:val="99"/>
    <w:rsid w:val="00F85D99"/>
    <w:rPr>
      <w:rFonts w:ascii="Verdana" w:hAnsi="Verdana"/>
      <w:color w:val="000000"/>
      <w:sz w:val="20"/>
    </w:rPr>
  </w:style>
  <w:style w:type="paragraph" w:styleId="Akapitzlist">
    <w:name w:val="List Paragraph"/>
    <w:basedOn w:val="Normalny"/>
    <w:uiPriority w:val="99"/>
    <w:qFormat/>
    <w:rsid w:val="00F85D99"/>
    <w:pPr>
      <w:suppressAutoHyphens/>
      <w:ind w:left="708"/>
    </w:pPr>
    <w:rPr>
      <w:lang w:eastAsia="ar-SA"/>
    </w:rPr>
  </w:style>
  <w:style w:type="paragraph" w:styleId="NormalnyWeb">
    <w:name w:val="Normal (Web)"/>
    <w:basedOn w:val="Normalny"/>
    <w:link w:val="NormalnyWebZnak"/>
    <w:uiPriority w:val="99"/>
    <w:rsid w:val="00F85D99"/>
    <w:pPr>
      <w:spacing w:before="100" w:beforeAutospacing="1" w:after="100" w:afterAutospacing="1"/>
      <w:jc w:val="both"/>
    </w:pPr>
    <w:rPr>
      <w:rFonts w:eastAsia="Calibri"/>
    </w:rPr>
  </w:style>
  <w:style w:type="character" w:customStyle="1" w:styleId="NormalnyWebZnak">
    <w:name w:val="Normalny (Web) Znak"/>
    <w:link w:val="NormalnyWeb"/>
    <w:uiPriority w:val="99"/>
    <w:locked/>
    <w:rsid w:val="00F85D99"/>
    <w:rPr>
      <w:rFonts w:ascii="Times New Roman" w:hAnsi="Times New Roman"/>
      <w:sz w:val="20"/>
      <w:lang w:eastAsia="pl-PL"/>
    </w:rPr>
  </w:style>
  <w:style w:type="character" w:customStyle="1" w:styleId="alb">
    <w:name w:val="a_lb"/>
    <w:uiPriority w:val="99"/>
    <w:rsid w:val="00F85D99"/>
  </w:style>
  <w:style w:type="character" w:customStyle="1" w:styleId="ZnakZnak8">
    <w:name w:val="Znak Znak8"/>
    <w:uiPriority w:val="99"/>
    <w:rsid w:val="00F85D99"/>
    <w:rPr>
      <w:b/>
      <w:i/>
      <w:color w:val="000000"/>
      <w:sz w:val="28"/>
      <w:vertAlign w:val="superscript"/>
    </w:rPr>
  </w:style>
  <w:style w:type="character" w:customStyle="1" w:styleId="ZnakZnak9">
    <w:name w:val="Znak Znak9"/>
    <w:uiPriority w:val="99"/>
    <w:rsid w:val="00F85D99"/>
    <w:rPr>
      <w:b/>
      <w:i/>
      <w:sz w:val="32"/>
    </w:rPr>
  </w:style>
  <w:style w:type="paragraph" w:styleId="Poprawka">
    <w:name w:val="Revision"/>
    <w:hidden/>
    <w:uiPriority w:val="99"/>
    <w:semiHidden/>
    <w:rsid w:val="00F85D99"/>
    <w:rPr>
      <w:rFonts w:ascii="Times New Roman" w:eastAsia="Times New Roman" w:hAnsi="Times New Roman"/>
      <w:sz w:val="20"/>
      <w:szCs w:val="20"/>
    </w:rPr>
  </w:style>
  <w:style w:type="character" w:customStyle="1" w:styleId="fn-ref">
    <w:name w:val="fn-ref"/>
    <w:uiPriority w:val="99"/>
    <w:rsid w:val="00F85D99"/>
  </w:style>
  <w:style w:type="character" w:customStyle="1" w:styleId="apple-converted-space">
    <w:name w:val="apple-converted-space"/>
    <w:uiPriority w:val="99"/>
    <w:rsid w:val="00F85D99"/>
  </w:style>
  <w:style w:type="paragraph" w:styleId="Zwykytekst">
    <w:name w:val="Plain Text"/>
    <w:basedOn w:val="Normalny"/>
    <w:link w:val="ZwykytekstZnak"/>
    <w:uiPriority w:val="99"/>
    <w:rsid w:val="00F85D99"/>
    <w:rPr>
      <w:rFonts w:ascii="Courier New" w:eastAsia="Calibri" w:hAnsi="Courier New" w:cs="Courier New"/>
    </w:rPr>
  </w:style>
  <w:style w:type="character" w:customStyle="1" w:styleId="ZwykytekstZnak">
    <w:name w:val="Zwykły tekst Znak"/>
    <w:basedOn w:val="Domylnaczcionkaakapitu"/>
    <w:link w:val="Zwykytekst"/>
    <w:uiPriority w:val="99"/>
    <w:locked/>
    <w:rsid w:val="00F85D99"/>
    <w:rPr>
      <w:rFonts w:ascii="Courier New" w:hAnsi="Courier New" w:cs="Courier New"/>
      <w:sz w:val="20"/>
      <w:szCs w:val="20"/>
      <w:lang w:eastAsia="pl-PL"/>
    </w:rPr>
  </w:style>
  <w:style w:type="paragraph" w:customStyle="1" w:styleId="ZnakZnak">
    <w:name w:val="Znak Znak"/>
    <w:basedOn w:val="Normalny"/>
    <w:uiPriority w:val="99"/>
    <w:rsid w:val="00F85D99"/>
    <w:pPr>
      <w:spacing w:line="360" w:lineRule="auto"/>
      <w:jc w:val="both"/>
    </w:pPr>
    <w:rPr>
      <w:rFonts w:ascii="Verdana" w:hAnsi="Verdana" w:cs="Verdana"/>
    </w:rPr>
  </w:style>
  <w:style w:type="paragraph" w:customStyle="1" w:styleId="redniasiatka1akcent21">
    <w:name w:val="Średnia siatka 1 — akcent 21"/>
    <w:basedOn w:val="Normalny"/>
    <w:uiPriority w:val="99"/>
    <w:qFormat/>
    <w:rsid w:val="00F85D99"/>
    <w:pPr>
      <w:ind w:left="708"/>
    </w:pPr>
    <w:rPr>
      <w:sz w:val="24"/>
      <w:szCs w:val="24"/>
    </w:rPr>
  </w:style>
  <w:style w:type="paragraph" w:customStyle="1" w:styleId="Tre">
    <w:name w:val="Treść"/>
    <w:rsid w:val="00F85D99"/>
    <w:pPr>
      <w:widowControl w:val="0"/>
      <w:pBdr>
        <w:top w:val="none" w:sz="96" w:space="31" w:color="FFFFFF" w:frame="1"/>
        <w:left w:val="none" w:sz="96" w:space="31" w:color="FFFFFF" w:frame="1"/>
        <w:bottom w:val="none" w:sz="96" w:space="31" w:color="FFFFFF" w:frame="1"/>
        <w:right w:val="none" w:sz="96" w:space="31" w:color="FFFFFF" w:frame="1"/>
        <w:bar w:val="none" w:sz="0" w:color="000000"/>
      </w:pBdr>
    </w:pPr>
    <w:rPr>
      <w:rFonts w:ascii="Arial" w:hAnsi="Arial" w:cs="Arial"/>
      <w:color w:val="000000"/>
      <w:sz w:val="20"/>
      <w:szCs w:val="20"/>
      <w:u w:color="000000"/>
    </w:rPr>
  </w:style>
  <w:style w:type="paragraph" w:customStyle="1" w:styleId="Tekstpodstawowywcity22">
    <w:name w:val="Tekst podstawowy wcięty 22"/>
    <w:basedOn w:val="Normalny"/>
    <w:uiPriority w:val="99"/>
    <w:rsid w:val="00F85D99"/>
    <w:pPr>
      <w:suppressAutoHyphens/>
      <w:ind w:left="360"/>
      <w:jc w:val="both"/>
    </w:pPr>
    <w:rPr>
      <w:sz w:val="28"/>
      <w:szCs w:val="28"/>
      <w:lang w:eastAsia="ar-SA"/>
    </w:rPr>
  </w:style>
  <w:style w:type="paragraph" w:customStyle="1" w:styleId="Normalny1">
    <w:name w:val="Normalny1"/>
    <w:uiPriority w:val="99"/>
    <w:rsid w:val="00F85D99"/>
    <w:rPr>
      <w:rFonts w:ascii="Times New Roman" w:eastAsia="Arial Unicode MS" w:hAnsi="Arial Unicode MS"/>
      <w:color w:val="000000"/>
      <w:sz w:val="24"/>
      <w:szCs w:val="24"/>
      <w:u w:color="000000"/>
    </w:rPr>
  </w:style>
  <w:style w:type="paragraph" w:customStyle="1" w:styleId="Styl3">
    <w:name w:val="Styl3"/>
    <w:basedOn w:val="Tekstpodstawowy"/>
    <w:uiPriority w:val="99"/>
    <w:rsid w:val="00F85D99"/>
    <w:pPr>
      <w:numPr>
        <w:numId w:val="29"/>
      </w:numPr>
      <w:suppressAutoHyphens/>
      <w:jc w:val="both"/>
    </w:pPr>
    <w:rPr>
      <w:b/>
      <w:bCs/>
      <w:i/>
      <w:iCs/>
      <w:lang w:eastAsia="ar-SA"/>
    </w:rPr>
  </w:style>
  <w:style w:type="paragraph" w:customStyle="1" w:styleId="Tekstpodstawowywcity1">
    <w:name w:val="Tekst podstawowy wcięty1"/>
    <w:uiPriority w:val="99"/>
    <w:rsid w:val="00F85D99"/>
    <w:pPr>
      <w:ind w:left="360"/>
      <w:jc w:val="both"/>
    </w:pPr>
    <w:rPr>
      <w:rFonts w:ascii="Times New Roman" w:eastAsia="Times New Roman" w:hAnsi="Times New Roman"/>
      <w:color w:val="000000"/>
      <w:sz w:val="24"/>
      <w:szCs w:val="24"/>
      <w:u w:color="000000"/>
    </w:rPr>
  </w:style>
  <w:style w:type="paragraph" w:customStyle="1" w:styleId="Standard">
    <w:name w:val="Standard"/>
    <w:uiPriority w:val="99"/>
    <w:rsid w:val="00F85D99"/>
    <w:pPr>
      <w:widowControl w:val="0"/>
      <w:suppressAutoHyphens/>
      <w:autoSpaceDE w:val="0"/>
    </w:pPr>
    <w:rPr>
      <w:rFonts w:ascii="Times New Roman" w:hAnsi="Times New Roman"/>
      <w:sz w:val="24"/>
      <w:szCs w:val="24"/>
      <w:lang w:eastAsia="ar-SA"/>
    </w:rPr>
  </w:style>
  <w:style w:type="table" w:customStyle="1" w:styleId="Tabela-Siatka1">
    <w:name w:val="Tabela - Siatka1"/>
    <w:uiPriority w:val="99"/>
    <w:rsid w:val="00F85D99"/>
    <w:rPr>
      <w:rFonts w:eastAsia="Times New Roman" w:cs="Calibr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Tabela-Siatka">
    <w:name w:val="Table Grid"/>
    <w:basedOn w:val="Standardowy"/>
    <w:uiPriority w:val="99"/>
    <w:rsid w:val="00F85D99"/>
    <w:rPr>
      <w:rFonts w:cs="Calibri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redniasiatka1akcent22">
    <w:name w:val="Średnia siatka 1 — akcent 22"/>
    <w:basedOn w:val="Normalny"/>
    <w:uiPriority w:val="99"/>
    <w:rsid w:val="00F85D99"/>
    <w:pPr>
      <w:suppressAutoHyphens/>
      <w:ind w:left="720"/>
    </w:pPr>
    <w:rPr>
      <w:rFonts w:eastAsia="Calibri"/>
      <w:lang w:eastAsia="ar-SA"/>
    </w:rPr>
  </w:style>
  <w:style w:type="paragraph" w:customStyle="1" w:styleId="Kolorowalistaakcent11">
    <w:name w:val="Kolorowa lista — akcent 11"/>
    <w:basedOn w:val="Normalny"/>
    <w:uiPriority w:val="99"/>
    <w:rsid w:val="00F85D99"/>
    <w:pPr>
      <w:suppressAutoHyphens/>
      <w:ind w:left="720"/>
    </w:pPr>
    <w:rPr>
      <w:rFonts w:eastAsia="Calibri"/>
      <w:lang w:eastAsia="ar-SA"/>
    </w:rPr>
  </w:style>
  <w:style w:type="paragraph" w:styleId="Tekstprzypisudolnego">
    <w:name w:val="footnote text"/>
    <w:basedOn w:val="Normalny"/>
    <w:link w:val="TekstprzypisudolnegoZnak"/>
    <w:uiPriority w:val="99"/>
    <w:semiHidden/>
    <w:rsid w:val="00F85D99"/>
    <w:rPr>
      <w:rFonts w:ascii="Calibri" w:eastAsia="Calibri" w:hAnsi="Calibri"/>
    </w:rPr>
  </w:style>
  <w:style w:type="character" w:customStyle="1" w:styleId="FootnoteTextChar">
    <w:name w:val="Footnote Text Char"/>
    <w:basedOn w:val="Domylnaczcionkaakapitu"/>
    <w:link w:val="Tekstprzypisudolnego"/>
    <w:uiPriority w:val="99"/>
    <w:semiHidden/>
    <w:locked/>
    <w:rsid w:val="00F85D99"/>
    <w:rPr>
      <w:rFonts w:ascii="Times New Roman" w:hAnsi="Times New Roman" w:cs="Times New Roman"/>
      <w:sz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locked/>
    <w:rsid w:val="00F85D99"/>
    <w:rPr>
      <w:rFonts w:ascii="Calibri" w:hAnsi="Calibri" w:cs="Times New Roman"/>
      <w:sz w:val="20"/>
      <w:szCs w:val="20"/>
      <w:lang w:eastAsia="pl-PL"/>
    </w:rPr>
  </w:style>
  <w:style w:type="character" w:styleId="Odwoanieprzypisudolnego">
    <w:name w:val="footnote reference"/>
    <w:basedOn w:val="Domylnaczcionkaakapitu"/>
    <w:uiPriority w:val="99"/>
    <w:semiHidden/>
    <w:rsid w:val="00F85D99"/>
    <w:rPr>
      <w:rFonts w:cs="Times New Roman"/>
      <w:vertAlign w:val="superscript"/>
    </w:rPr>
  </w:style>
  <w:style w:type="paragraph" w:customStyle="1" w:styleId="Tekst">
    <w:name w:val="Tekst"/>
    <w:basedOn w:val="Normalny"/>
    <w:uiPriority w:val="99"/>
    <w:rsid w:val="00F85D99"/>
    <w:pPr>
      <w:tabs>
        <w:tab w:val="left" w:pos="397"/>
      </w:tabs>
    </w:pPr>
    <w:rPr>
      <w:rFonts w:ascii="Arial" w:eastAsia="Calibri" w:hAnsi="Arial" w:cs="Arial"/>
      <w:sz w:val="24"/>
      <w:szCs w:val="24"/>
    </w:rPr>
  </w:style>
  <w:style w:type="character" w:customStyle="1" w:styleId="ZnakZnak7">
    <w:name w:val="Znak Znak7"/>
    <w:uiPriority w:val="99"/>
    <w:rsid w:val="00F85D99"/>
    <w:rPr>
      <w:rFonts w:ascii="Times New Roman" w:hAnsi="Times New Roman"/>
      <w:kern w:val="1"/>
      <w:sz w:val="18"/>
      <w:lang w:eastAsia="hi-IN" w:bidi="hi-IN"/>
    </w:rPr>
  </w:style>
  <w:style w:type="paragraph" w:customStyle="1" w:styleId="Akapitzlist1">
    <w:name w:val="Akapit z listą1"/>
    <w:basedOn w:val="Normalny"/>
    <w:uiPriority w:val="99"/>
    <w:rsid w:val="00F85D99"/>
    <w:pPr>
      <w:spacing w:after="200" w:line="276" w:lineRule="auto"/>
      <w:ind w:left="720"/>
    </w:pPr>
    <w:rPr>
      <w:rFonts w:ascii="Calibri" w:hAnsi="Calibri" w:cs="Calibri"/>
      <w:sz w:val="22"/>
      <w:szCs w:val="22"/>
      <w:lang w:eastAsia="en-US"/>
    </w:rPr>
  </w:style>
  <w:style w:type="paragraph" w:styleId="Bezodstpw">
    <w:name w:val="No Spacing"/>
    <w:uiPriority w:val="99"/>
    <w:qFormat/>
    <w:rsid w:val="00F85D99"/>
    <w:rPr>
      <w:lang w:eastAsia="en-US"/>
    </w:rPr>
  </w:style>
  <w:style w:type="character" w:customStyle="1" w:styleId="ZnakZnak24">
    <w:name w:val="Znak Znak24"/>
    <w:uiPriority w:val="99"/>
    <w:locked/>
    <w:rsid w:val="00F85D99"/>
    <w:rPr>
      <w:rFonts w:ascii="Times New Roman" w:hAnsi="Times New Roman"/>
      <w:b/>
      <w:i/>
      <w:color w:val="000000"/>
      <w:sz w:val="20"/>
      <w:vertAlign w:val="superscript"/>
    </w:rPr>
  </w:style>
  <w:style w:type="character" w:customStyle="1" w:styleId="ZnakZnak23">
    <w:name w:val="Znak Znak23"/>
    <w:uiPriority w:val="99"/>
    <w:locked/>
    <w:rsid w:val="00F85D99"/>
    <w:rPr>
      <w:rFonts w:ascii="Times New Roman" w:hAnsi="Times New Roman"/>
      <w:b/>
      <w:i/>
      <w:sz w:val="20"/>
      <w:vertAlign w:val="subscript"/>
    </w:rPr>
  </w:style>
  <w:style w:type="character" w:customStyle="1" w:styleId="ZnakZnak22">
    <w:name w:val="Znak Znak22"/>
    <w:uiPriority w:val="99"/>
    <w:locked/>
    <w:rsid w:val="00F85D99"/>
    <w:rPr>
      <w:rFonts w:ascii="Times New Roman" w:hAnsi="Times New Roman"/>
      <w:sz w:val="20"/>
      <w:lang w:eastAsia="pl-PL"/>
    </w:rPr>
  </w:style>
  <w:style w:type="character" w:customStyle="1" w:styleId="ZnakZnak21">
    <w:name w:val="Znak Znak21"/>
    <w:uiPriority w:val="99"/>
    <w:locked/>
    <w:rsid w:val="00F85D99"/>
    <w:rPr>
      <w:rFonts w:ascii="Times New Roman" w:hAnsi="Times New Roman"/>
      <w:sz w:val="20"/>
    </w:rPr>
  </w:style>
  <w:style w:type="character" w:customStyle="1" w:styleId="ZnakZnak20">
    <w:name w:val="Znak Znak20"/>
    <w:uiPriority w:val="99"/>
    <w:locked/>
    <w:rsid w:val="00F85D99"/>
    <w:rPr>
      <w:rFonts w:ascii="Times New Roman" w:hAnsi="Times New Roman"/>
      <w:b/>
      <w:sz w:val="20"/>
      <w:lang w:eastAsia="pl-PL"/>
    </w:rPr>
  </w:style>
  <w:style w:type="character" w:customStyle="1" w:styleId="ZnakZnak19">
    <w:name w:val="Znak Znak19"/>
    <w:uiPriority w:val="99"/>
    <w:locked/>
    <w:rsid w:val="00F85D99"/>
    <w:rPr>
      <w:rFonts w:ascii="Times New Roman" w:hAnsi="Times New Roman"/>
      <w:b/>
      <w:sz w:val="20"/>
      <w:lang w:eastAsia="pl-PL"/>
    </w:rPr>
  </w:style>
  <w:style w:type="character" w:customStyle="1" w:styleId="ZnakZnak18">
    <w:name w:val="Znak Znak18"/>
    <w:uiPriority w:val="99"/>
    <w:locked/>
    <w:rsid w:val="00F85D99"/>
    <w:rPr>
      <w:rFonts w:ascii="Times New Roman" w:hAnsi="Times New Roman"/>
      <w:b/>
      <w:sz w:val="20"/>
      <w:lang w:eastAsia="pl-PL"/>
    </w:rPr>
  </w:style>
  <w:style w:type="character" w:customStyle="1" w:styleId="ZnakZnak17">
    <w:name w:val="Znak Znak17"/>
    <w:uiPriority w:val="99"/>
    <w:locked/>
    <w:rsid w:val="00F85D99"/>
    <w:rPr>
      <w:rFonts w:ascii="Times New Roman" w:hAnsi="Times New Roman"/>
      <w:i/>
      <w:sz w:val="24"/>
      <w:lang w:eastAsia="pl-PL"/>
    </w:rPr>
  </w:style>
  <w:style w:type="character" w:customStyle="1" w:styleId="ZnakZnak16">
    <w:name w:val="Znak Znak16"/>
    <w:uiPriority w:val="99"/>
    <w:locked/>
    <w:rsid w:val="00F85D99"/>
    <w:rPr>
      <w:rFonts w:ascii="Times New Roman" w:hAnsi="Times New Roman"/>
      <w:sz w:val="20"/>
      <w:lang w:eastAsia="pl-PL"/>
    </w:rPr>
  </w:style>
  <w:style w:type="character" w:customStyle="1" w:styleId="ZnakZnak15">
    <w:name w:val="Znak Znak15"/>
    <w:uiPriority w:val="99"/>
    <w:locked/>
    <w:rsid w:val="00F85D99"/>
    <w:rPr>
      <w:rFonts w:ascii="Times New Roman" w:hAnsi="Times New Roman"/>
      <w:b/>
      <w:i/>
      <w:sz w:val="20"/>
      <w:lang w:eastAsia="pl-PL"/>
    </w:rPr>
  </w:style>
  <w:style w:type="character" w:customStyle="1" w:styleId="ZnakZnak14">
    <w:name w:val="Znak Znak14"/>
    <w:uiPriority w:val="99"/>
    <w:locked/>
    <w:rsid w:val="00F85D99"/>
    <w:rPr>
      <w:rFonts w:ascii="Times New Roman" w:hAnsi="Times New Roman"/>
      <w:sz w:val="20"/>
      <w:lang w:eastAsia="pl-PL"/>
    </w:rPr>
  </w:style>
  <w:style w:type="character" w:customStyle="1" w:styleId="ZnakZnak13">
    <w:name w:val="Znak Znak13"/>
    <w:uiPriority w:val="99"/>
    <w:semiHidden/>
    <w:locked/>
    <w:rsid w:val="00F85D99"/>
    <w:rPr>
      <w:rFonts w:ascii="Times New Roman" w:hAnsi="Times New Roman"/>
      <w:sz w:val="20"/>
      <w:lang w:eastAsia="pl-PL"/>
    </w:rPr>
  </w:style>
  <w:style w:type="character" w:customStyle="1" w:styleId="ZnakZnak12">
    <w:name w:val="Znak Znak12"/>
    <w:uiPriority w:val="99"/>
    <w:semiHidden/>
    <w:locked/>
    <w:rsid w:val="00F85D99"/>
    <w:rPr>
      <w:rFonts w:ascii="Times New Roman" w:hAnsi="Times New Roman"/>
      <w:sz w:val="16"/>
      <w:lang w:eastAsia="pl-PL"/>
    </w:rPr>
  </w:style>
  <w:style w:type="character" w:customStyle="1" w:styleId="ZnakZnak11">
    <w:name w:val="Znak Znak11"/>
    <w:uiPriority w:val="99"/>
    <w:locked/>
    <w:rsid w:val="00F85D99"/>
    <w:rPr>
      <w:rFonts w:ascii="Times New Roman" w:hAnsi="Times New Roman"/>
      <w:b/>
      <w:sz w:val="20"/>
      <w:lang w:eastAsia="pl-PL"/>
    </w:rPr>
  </w:style>
  <w:style w:type="character" w:customStyle="1" w:styleId="ZnakZnak10">
    <w:name w:val="Znak Znak10"/>
    <w:uiPriority w:val="99"/>
    <w:locked/>
    <w:rsid w:val="00F85D99"/>
    <w:rPr>
      <w:rFonts w:ascii="Times New Roman" w:hAnsi="Times New Roman"/>
      <w:sz w:val="20"/>
      <w:lang w:eastAsia="pl-PL"/>
    </w:rPr>
  </w:style>
  <w:style w:type="character" w:customStyle="1" w:styleId="ZnakZnak91">
    <w:name w:val="Znak Znak91"/>
    <w:uiPriority w:val="99"/>
    <w:locked/>
    <w:rsid w:val="00F85D99"/>
    <w:rPr>
      <w:rFonts w:ascii="Times New Roman" w:hAnsi="Times New Roman"/>
      <w:b/>
      <w:sz w:val="20"/>
      <w:u w:val="single"/>
      <w:lang w:eastAsia="pl-PL"/>
    </w:rPr>
  </w:style>
  <w:style w:type="character" w:customStyle="1" w:styleId="ZnakZnak81">
    <w:name w:val="Znak Znak81"/>
    <w:uiPriority w:val="99"/>
    <w:locked/>
    <w:rsid w:val="00F85D99"/>
    <w:rPr>
      <w:rFonts w:ascii="Times New Roman" w:hAnsi="Times New Roman"/>
      <w:sz w:val="20"/>
      <w:lang w:eastAsia="pl-PL"/>
    </w:rPr>
  </w:style>
  <w:style w:type="character" w:customStyle="1" w:styleId="ZnakZnak71">
    <w:name w:val="Znak Znak71"/>
    <w:uiPriority w:val="99"/>
    <w:locked/>
    <w:rsid w:val="00F85D99"/>
    <w:rPr>
      <w:rFonts w:ascii="Times New Roman" w:hAnsi="Times New Roman"/>
      <w:sz w:val="20"/>
      <w:lang w:eastAsia="pl-PL"/>
    </w:rPr>
  </w:style>
  <w:style w:type="character" w:customStyle="1" w:styleId="ZnakZnak6">
    <w:name w:val="Znak Znak6"/>
    <w:uiPriority w:val="99"/>
    <w:locked/>
    <w:rsid w:val="00F85D99"/>
    <w:rPr>
      <w:rFonts w:ascii="Times New Roman" w:hAnsi="Times New Roman"/>
      <w:sz w:val="20"/>
      <w:lang w:eastAsia="pl-PL"/>
    </w:rPr>
  </w:style>
  <w:style w:type="character" w:customStyle="1" w:styleId="ZnakZnak5">
    <w:name w:val="Znak Znak5"/>
    <w:uiPriority w:val="99"/>
    <w:locked/>
    <w:rsid w:val="00F85D99"/>
    <w:rPr>
      <w:rFonts w:ascii="Times New Roman" w:hAnsi="Times New Roman"/>
      <w:sz w:val="20"/>
      <w:lang w:eastAsia="pl-PL"/>
    </w:rPr>
  </w:style>
  <w:style w:type="character" w:customStyle="1" w:styleId="ZnakZnak4">
    <w:name w:val="Znak Znak4"/>
    <w:uiPriority w:val="99"/>
    <w:semiHidden/>
    <w:locked/>
    <w:rsid w:val="00F85D99"/>
    <w:rPr>
      <w:rFonts w:ascii="Times New Roman" w:hAnsi="Times New Roman"/>
      <w:b/>
      <w:sz w:val="20"/>
      <w:lang w:eastAsia="pl-PL"/>
    </w:rPr>
  </w:style>
  <w:style w:type="character" w:customStyle="1" w:styleId="ZnakZnak3">
    <w:name w:val="Znak Znak3"/>
    <w:uiPriority w:val="99"/>
    <w:locked/>
    <w:rsid w:val="00F85D99"/>
    <w:rPr>
      <w:rFonts w:ascii="Tahoma" w:hAnsi="Tahoma"/>
      <w:sz w:val="16"/>
    </w:rPr>
  </w:style>
  <w:style w:type="paragraph" w:customStyle="1" w:styleId="Akapitzlist2">
    <w:name w:val="Akapit z listą2"/>
    <w:basedOn w:val="Normalny"/>
    <w:uiPriority w:val="99"/>
    <w:rsid w:val="00F85D99"/>
    <w:pPr>
      <w:suppressAutoHyphens/>
      <w:ind w:left="708"/>
    </w:pPr>
    <w:rPr>
      <w:rFonts w:eastAsia="Calibri"/>
      <w:lang w:eastAsia="ar-SA"/>
    </w:rPr>
  </w:style>
  <w:style w:type="character" w:customStyle="1" w:styleId="ZnakZnak2">
    <w:name w:val="Znak Znak2"/>
    <w:uiPriority w:val="99"/>
    <w:locked/>
    <w:rsid w:val="00F85D99"/>
    <w:rPr>
      <w:rFonts w:ascii="Times New Roman" w:hAnsi="Times New Roman"/>
      <w:sz w:val="20"/>
    </w:rPr>
  </w:style>
  <w:style w:type="paragraph" w:customStyle="1" w:styleId="Poprawka1">
    <w:name w:val="Poprawka1"/>
    <w:hidden/>
    <w:uiPriority w:val="99"/>
    <w:semiHidden/>
    <w:rsid w:val="00F85D99"/>
    <w:rPr>
      <w:rFonts w:ascii="Times New Roman" w:hAnsi="Times New Roman"/>
      <w:sz w:val="20"/>
      <w:szCs w:val="20"/>
    </w:rPr>
  </w:style>
  <w:style w:type="character" w:customStyle="1" w:styleId="ZnakZnak1">
    <w:name w:val="Znak Znak1"/>
    <w:uiPriority w:val="99"/>
    <w:locked/>
    <w:rsid w:val="00F85D99"/>
    <w:rPr>
      <w:rFonts w:ascii="Courier New" w:hAnsi="Courier New"/>
      <w:sz w:val="20"/>
      <w:lang w:eastAsia="pl-PL"/>
    </w:rPr>
  </w:style>
  <w:style w:type="table" w:customStyle="1" w:styleId="rednialista2akcent11">
    <w:name w:val="Średnia lista 2 — akcent 11"/>
    <w:uiPriority w:val="99"/>
    <w:rsid w:val="00F85D99"/>
    <w:rPr>
      <w:rFonts w:ascii="Cambria" w:hAnsi="Cambria"/>
      <w:color w:val="000000"/>
      <w:sz w:val="20"/>
      <w:szCs w:val="20"/>
      <w:lang w:bidi="he-IL"/>
    </w:rPr>
    <w:tblPr>
      <w:tblStyleRowBandSize w:val="1"/>
      <w:tblStyleColBandSize w:val="1"/>
      <w:tblInd w:w="0" w:type="dxa"/>
      <w:tblBorders>
        <w:top w:val="single" w:sz="8" w:space="0" w:color="4F81BD"/>
        <w:left w:val="single" w:sz="8" w:space="0" w:color="4F81BD"/>
        <w:bottom w:val="single" w:sz="8" w:space="0" w:color="4F81BD"/>
        <w:right w:val="single" w:sz="8" w:space="0" w:color="4F81BD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ZnakZnak25">
    <w:name w:val="Znak Znak25"/>
    <w:uiPriority w:val="99"/>
    <w:semiHidden/>
    <w:locked/>
    <w:rsid w:val="00F85D99"/>
    <w:rPr>
      <w:rFonts w:ascii="Calibri" w:hAnsi="Calibri"/>
      <w:lang w:val="pl-PL" w:eastAsia="pl-PL"/>
    </w:rPr>
  </w:style>
  <w:style w:type="character" w:customStyle="1" w:styleId="highlightselected">
    <w:name w:val="highlight selected"/>
    <w:uiPriority w:val="99"/>
    <w:rsid w:val="00F85D99"/>
  </w:style>
  <w:style w:type="table" w:customStyle="1" w:styleId="GridTable1Light">
    <w:name w:val="Grid Table 1 Light"/>
    <w:uiPriority w:val="99"/>
    <w:rsid w:val="00F85D99"/>
    <w:rPr>
      <w:rFonts w:ascii="Times New Roman" w:eastAsia="Times New Roman" w:hAnsi="Times New Roman"/>
      <w:sz w:val="20"/>
      <w:szCs w:val="20"/>
    </w:rPr>
    <w:tblPr>
      <w:tblStyleRowBandSize w:val="1"/>
      <w:tblStyleColBandSize w:val="1"/>
      <w:tblInd w:w="0" w:type="dxa"/>
      <w:tblBorders>
        <w:top w:val="single" w:sz="4" w:space="0" w:color="999999"/>
        <w:left w:val="single" w:sz="4" w:space="0" w:color="999999"/>
        <w:bottom w:val="single" w:sz="4" w:space="0" w:color="999999"/>
        <w:right w:val="single" w:sz="4" w:space="0" w:color="999999"/>
        <w:insideH w:val="single" w:sz="4" w:space="0" w:color="999999"/>
        <w:insideV w:val="single" w:sz="4" w:space="0" w:color="999999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kstprzypisukocowego">
    <w:name w:val="endnote text"/>
    <w:basedOn w:val="Normalny"/>
    <w:link w:val="TekstprzypisukocowegoZnak"/>
    <w:uiPriority w:val="99"/>
    <w:semiHidden/>
    <w:rsid w:val="00F85D99"/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locked/>
    <w:rsid w:val="00F85D99"/>
    <w:rPr>
      <w:rFonts w:ascii="Times New Roman" w:hAnsi="Times New Roman" w:cs="Times New Roman"/>
      <w:sz w:val="20"/>
      <w:szCs w:val="20"/>
      <w:lang w:eastAsia="pl-PL"/>
    </w:rPr>
  </w:style>
  <w:style w:type="character" w:styleId="Odwoanieprzypisukocowego">
    <w:name w:val="endnote reference"/>
    <w:basedOn w:val="Domylnaczcionkaakapitu"/>
    <w:uiPriority w:val="99"/>
    <w:semiHidden/>
    <w:rsid w:val="00F85D99"/>
    <w:rPr>
      <w:rFonts w:cs="Times New Roman"/>
      <w:vertAlign w:val="superscript"/>
    </w:rPr>
  </w:style>
  <w:style w:type="paragraph" w:customStyle="1" w:styleId="xmsonormal">
    <w:name w:val="x_msonormal"/>
    <w:basedOn w:val="Normalny"/>
    <w:rsid w:val="00CF6ABC"/>
    <w:pPr>
      <w:spacing w:before="100" w:beforeAutospacing="1" w:after="100" w:afterAutospacing="1"/>
    </w:pPr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271108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1108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076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810D9864-0519-4F48-BE14-9CCD9BBB234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637</TotalTime>
  <Pages>10</Pages>
  <Words>1604</Words>
  <Characters>16138</Characters>
  <Application>Microsoft Office Word</Application>
  <DocSecurity>0</DocSecurity>
  <Lines>134</Lines>
  <Paragraphs>35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Nr sprawy: WZP</vt:lpstr>
    </vt:vector>
  </TitlesOfParts>
  <Company/>
  <LinksUpToDate>false</LinksUpToDate>
  <CharactersWithSpaces>17707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Nr sprawy: WZP</dc:title>
  <dc:subject/>
  <dc:creator>dariakrobska</dc:creator>
  <cp:keywords/>
  <dc:description/>
  <cp:lastModifiedBy>s.kowalska</cp:lastModifiedBy>
  <cp:revision>131</cp:revision>
  <cp:lastPrinted>2020-05-15T08:26:00Z</cp:lastPrinted>
  <dcterms:created xsi:type="dcterms:W3CDTF">2019-01-29T11:09:00Z</dcterms:created>
  <dcterms:modified xsi:type="dcterms:W3CDTF">2020-06-02T13:39:00Z</dcterms:modified>
</cp:coreProperties>
</file>